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Ananya</w:t>
            </w:r>
            <w:r>
              <w:rPr>
                <w:rStyle w:val="skn-mlo7top-sectiontop-box"/>
                <w:caps/>
                <w:color w:val="050505"/>
                <w:bdr w:val="none" w:sz="0" w:space="0" w:color="auto"/>
                <w:vertAlign w:val="baseline"/>
              </w:rPr>
              <w:t xml:space="preserve"> </w:t>
            </w:r>
            <w:r>
              <w:rPr>
                <w:rStyle w:val="span"/>
                <w:caps/>
                <w:color w:val="050505"/>
              </w:rPr>
              <w:t>Iyer</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7851a9"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Travel Writer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7851A9"/>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ananya.iyer@example.com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560038</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September 1994</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Travel Writer with a strong background in destination research, cultural storytelling, and itinerary development. Skilled in crafting engaging travel content and coordinating editorial efforts to align with audience needs. Eager to leverage expertise in travel content writing for a new role as a Travel Writer, contributing to innovative storytelling and content creation.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Travel Content Writing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Destination Research</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Itinerary Development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Cultural Storytelling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SEO Travel Writing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Travel Blogging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Editorial Coordination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Photography Briefing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Editing</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Tourism Trends</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Travel Writer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Lonely Planet India</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Researched destinations and wrote detailed travel guides covering culture, food, transport, and local experiences.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Planned and executed field research trips to gather authentic travel information and local insights.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with editors to align articles with publication tone and audience needs.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Developed itinerary-based articles for domestic and international travel audiences.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Reviewed content for factual accuracy, clarity, and consistency before final submission.</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photographers to ensure visual content matched written narratives.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Updated existing travel content based on seasonal changes and traveler feedback.</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Travel Content Writer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Travelxp Media</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May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Wrote destination articles and travel features for digital platforms and partner websites.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online and on-ground research to support travel stories with verified information.</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editorial team in planning monthly travel content calendars.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Edited drafts to improve readability and flow for general travel readers.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Covered hotel reviews, local attractions, and budget travel tips for Indian travelers.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content followed brand guidelines and basic SEO practices.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video travel scripts with background research and narration notes.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2009</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National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National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Arts</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Journalism and English</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May 2014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Bangalore University</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IITTM Certificate in Travel and Tourism Management</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Writing Certification – IGNOU</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South India Cultural Trail, Created a multi-city travel series covering heritage sites, food traditions, and local travel tips. Budget Travel Guide India, Developed articles focused on affordable stays, transport, and experiences for young travelers.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Received editorial appreciation at Lonely Planet India for high reader engagement on destination guides.</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Travelxp Media for consistent quality and timely delivery of travel articles.</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Contributed to a travel series that increased website traffic during peak holiday seasons.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7851A9"/>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4246F90-0877-4044-B742-E51BEA9FE14C}"/>
    <w:embedBold r:id="rId2" w:fontKey="{35DE0D7D-64DF-47C1-80A7-1CACAD58887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Iyer</dc:title>
  <cp:revision>0</cp:revision>
</cp:coreProperties>
</file>