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Ritu</w:t>
            </w:r>
            <w:r>
              <w:rPr>
                <w:rStyle w:val="skn-mlo7top-sectiontop-box"/>
                <w:caps/>
                <w:color w:val="050505"/>
                <w:bdr w:val="none" w:sz="0" w:space="0" w:color="auto"/>
                <w:vertAlign w:val="baseline"/>
              </w:rPr>
              <w:t xml:space="preserve"> </w:t>
            </w:r>
            <w:r>
              <w:rPr>
                <w:rStyle w:val="span"/>
                <w:caps/>
                <w:color w:val="050505"/>
              </w:rPr>
              <w:t>Sharma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61c1b1"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Oncology Nursing Assistant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61C1B1"/>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ritu.sharma@example.com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New Delhi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Delhi</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110085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August 1995</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Oncology Nursing Assistant skilled in cancer patient care, chemotherapy assistance, and vital signs monitoring. Proficient in infection control and providing emotional support, ready to enhance patient care and support medical teams. Eager to contribute expertise and compassionate care to a new oncology team.</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Cancer patient care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Chemotherapy assistance</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Vital signs monitoring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hygiene support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Medication assistance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Infection control</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Medical documentation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Pain management support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mobility assistance</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Emotional patient support</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Oncology Nursing Assistant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Tata Memorial Hospital</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Apr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oncology nurses during chemotherapy sessions and ensured patient comfort throughout extended treatment procedures.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vital signs regularly and reported abnormal readings to senior nursing staff immediately.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patients with mobility, feeding, and hygiene during intensive cancer treatment periods.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strict infection control practices to protect immunocompromised oncology patients.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patients for diagnostic tests, procedures, and treatment schedules as per care plans.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Documented daily patient care activities accurately in hospital medical records.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emotional support to patients and families during treatment and recovery phases.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Oncology Nursing Assistant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Fortis Hospital</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Mar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routine care of oncology patients admitted for chemotherapy and radiation therapy support.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Helped nurses with medication rounds and ensured patients followed prescribed treatment schedules.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Observed patient reactions during treatment and escalated concerns to doctors promptly.</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post-procedure care including wound care assistance and patient positioning.</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cleanliness and readiness of oncology wards and treatment areas.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patients with daily activities while ensuring dignity and comfort.</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doctors and nurses to support smooth patient care workflows.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St. Joseph's Convent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Delhi</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2013</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Government Senior Secondary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Delhi</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Science</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Nursing Assistance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May 2016</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Jamia Hamdard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Delhi</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State Nursing Assistant Registration, Delhi</w:t>
                  </w:r>
                </w:p>
              </w:tc>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CPR and Basic Life Support Certification</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Oncology Care Assistant Certification, Indian Red Cross Society</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Safety and Infection Control, NSDC</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Chemotherapy Patient Support Project, Assisting nurses with patient monitoring and comfort during treatment cycles. Cancer Ward Infection Control Project, Focused on hygiene practices and patient safety compliance.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Industry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Healthcare and Oncology Services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Tata Memorial Hospital for consistent patient care support in high-volume oncology wards.</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Appreciated at Fortis Hospital for accurate documentation and reliable chemotherapy assistance.</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Commended for compassionate patient handling and teamwork during extended treatment schedules.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DFD4E413-0A5D-4F4E-A0D6-45300A72D94B}"/>
  </w:font>
  <w:font w:name="Calibri">
    <w:charset w:val="00"/>
    <w:family w:val="auto"/>
    <w:pitch w:val="default"/>
    <w:embedRegular r:id="rId2" w:fontKey="{46235CC0-B27A-4C81-8F55-C4CF14196481}"/>
    <w:embedBold r:id="rId3" w:fontKey="{F40F5F5B-F48F-4AC8-989A-2275CB1034CE}"/>
  </w:font>
  <w:font w:name="Open Sans">
    <w:charset w:val="00"/>
    <w:family w:val="auto"/>
    <w:pitch w:val="default"/>
    <w:sig w:usb0="00000000" w:usb1="00000000" w:usb2="00000000" w:usb3="00000000" w:csb0="00000001" w:csb1="00000000"/>
    <w:embedRegular r:id="rId4" w:fontKey="{59D398D4-8051-4D7E-8BCB-BFB5714839FF}"/>
    <w:embedBold r:id="rId5" w:fontKey="{BDEFDB5C-6C23-427B-9A2F-6D2E0D58930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Sharma</dc:title>
  <cp:revision>0</cp:revision>
</cp:coreProperties>
</file>