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Rohan</w:t>
            </w:r>
            <w:r>
              <w:rPr>
                <w:rStyle w:val="skn-mlo7top-sectiontop-box"/>
                <w:caps/>
                <w:color w:val="050505"/>
                <w:bdr w:val="none" w:sz="0" w:space="0" w:color="auto"/>
                <w:vertAlign w:val="baseline"/>
              </w:rPr>
              <w:t xml:space="preserve"> </w:t>
            </w:r>
            <w:r>
              <w:rPr>
                <w:rStyle w:val="span"/>
                <w:caps/>
                <w:color w:val="050505"/>
              </w:rPr>
              <w:t>Deshmukh</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1e666f"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Lead Artist</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1E666F"/>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rohan.deshmukh@example.com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Mumbai</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400069</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18 August 1988</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Experienced in creative supervision and digital illustration, with a strong track record in artwork review and visual concept development. Skilled in team coordination and ensuring brand guidelines compliance while supporting production and design quality control. Ready to leverage talents as a Lead Artist to bring exceptional visual direction and team leadership.</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Creative Supervision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Digital Illustration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Artwork Review</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Visual Concept Development</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Adobe Creative Suite</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Team Coordination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Brand Guidelines Compliance</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Production Support</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Design Quality Control</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Client Brief Interpretation</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Lead Artist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BrightPixel Studio</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Pune</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2019</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Lead daily creative activities and review artwork outputs to ensure alignment with approved concepts.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Coordinate with designers and illustrators to distribute tasks and manage project priorities.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Translate client briefs into visual directions and guide teams during execution stages.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Review final artworks for quality, color accuracy, and brand compliance before delivery.</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 production teams by resolving design feasibility and output-related issues.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Mentor junior artists through feedback sessions and hands-on creative guidance.</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 organized artwork files and version control for smooth collaboration.</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Senior Artist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BlueWave Creatives</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Ahmedabad</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2016</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Jun 2019</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Created detailed illustrations and layouts for advertising, digital media, and branding projects.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lead designers by developing concept visuals and presentation-ready mockups.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Adapted approved designs into multiple formats for print and digital platforms.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Ensured visual consistency across campaigns by following defined brand guidelines.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Coordinated with account teams to address feedback and implement revisions accurately.</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reviewing junior artist work and suggesting practical improvements.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Met tight deadlines while maintaining artwork accuracy and visual clarity.</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Artist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ColorFrame Studio</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Indore</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Jun 2013</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Dec 2015</w:t>
                  </w:r>
                </w:p>
              </w:tc>
            </w:tr>
          </w:tbl>
          <w:p>
            <w:pPr>
              <w:pStyle w:val="skn-mlo7ulli"/>
              <w:numPr>
                <w:ilvl w:val="0"/>
                <w:numId w:val="4"/>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Developed artwork drafts, illustrations, and layouts under guidance of senior creative staff.</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final artwork files according to print production and digital output requirements.</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campaign executions by resizing and adapting visuals for different media.</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Applied feedback consistently to improve illustration quality and execution speed.</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senior artists in preparing creative presentations for client reviews.</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Followed studio design processes to ensure uniformity across assigned tasks.</w:t>
            </w:r>
          </w:p>
          <w:p>
            <w:pPr>
              <w:pStyle w:val="skn-mlo7ullinth-last-child1"/>
              <w:numPr>
                <w:ilvl w:val="0"/>
                <w:numId w:val="4"/>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proper documentation and artwork backups for internal reference.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2004</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St. Paul's High School</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Madhya Pradesh</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12th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2006</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Choithram School</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Madhya Pradesh</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Fine Arts</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Applied Arts</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Apr 2010</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Maharaja Sayajirao University</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Gujarat</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Adobe Certified Professional – Photoshop, India</w:t>
                  </w:r>
                </w:p>
              </w:tc>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NSDC Certified Creative Designer, Skill India</w:t>
                  </w:r>
                </w:p>
              </w:tc>
            </w:tr>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Advanced Graphic Design Program, Arena Animation</w:t>
                  </w:r>
                </w:p>
              </w:tc>
              <w:tc>
                <w:tcPr>
                  <w:tcW w:w="5680" w:type="dxa"/>
                  <w:tcMar>
                    <w:left w:w="0" w:type="dxa"/>
                  </w:tcMar>
                </w:tcPr>
                <w:p>
                  <w:pPr>
                    <w:pStyle w:val="p"/>
                    <w:numPr>
                      <w:ilvl w:val="0"/>
                      <w:numId w:val="5"/>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Digital Illustration Certification, MAAC</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Retail Branding Campaign: Led artwork execution and review for multi-location retail branding project. Digital Advertising Series: Supervised illustration and design delivery for online promotional campaigns.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Industry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Media, Entertainment, and Digital Design</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6"/>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Recognized at BrightPixel Studio for maintaining consistent design quality across high-volume projects.</w:t>
            </w:r>
          </w:p>
          <w:p>
            <w:pPr>
              <w:pStyle w:val="skn-mlo7ulli"/>
              <w:numPr>
                <w:ilvl w:val="0"/>
                <w:numId w:val="6"/>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Appreciated by BlueWave Creatives clients for accurate execution of complex visual concepts.</w:t>
            </w:r>
          </w:p>
          <w:p>
            <w:pPr>
              <w:pStyle w:val="skn-mlo7ullinth-last-child1"/>
              <w:numPr>
                <w:ilvl w:val="0"/>
                <w:numId w:val="6"/>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Awarded internal excellence mention at ColorFrame Studio for steady performance improvement.</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1E666F"/>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1E666F"/>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C331C5FF-455B-4C03-B97A-380444834EC8}"/>
  </w:font>
  <w:font w:name="Calibri">
    <w:charset w:val="00"/>
    <w:family w:val="auto"/>
    <w:pitch w:val="default"/>
    <w:embedRegular r:id="rId2" w:fontKey="{D6BB7A08-28EA-4881-BF7D-78B53BB56EA2}"/>
    <w:embedBold r:id="rId3" w:fontKey="{A7F26B3E-828C-441B-8BFD-54DD2CF11E97}"/>
  </w:font>
  <w:font w:name="Open Sans">
    <w:charset w:val="00"/>
    <w:family w:val="auto"/>
    <w:pitch w:val="default"/>
    <w:sig w:usb0="00000000" w:usb1="00000000" w:usb2="00000000" w:usb3="00000000" w:csb0="00000001" w:csb1="00000000"/>
    <w:embedRegular r:id="rId4" w:fontKey="{720BCA97-6652-4892-9FB8-2EACC6641093}"/>
    <w:embedBold r:id="rId5" w:fontKey="{72B8EE9A-76D9-4F83-9B3A-5772A54A9D84}"/>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Deshmukh</dc:title>
  <cp:revision>0</cp:revision>
</cp:coreProperties>
</file>