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469FBE"/>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Sunita</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Rao</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Home Health Nursing Assistant</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sunita.rao@example.com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New</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110024</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05</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February</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90c5d8"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Dedicated Home Health Nursing Assistant with extensive experience in providing compassionate home patient care, vital signs monitoring, and medication assistance. Proficient in clinical documentation and infection control practices, striving to enhance patient safety and support. Eager to contribute expertise to a new team and improve patient outcomes.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Home Health Nursing Assistant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Portea Medical</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Provided daily home-based nursing support including hygiene care, feeding assistance, and mobility support for patients.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vital signs regularly and updated nurses and doctors with accurate health observations.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patients with medication schedules and ensured timely intake as per medical instructions.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post-surgical patients with wound care and recovery exercises under nursing supervision.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patient safety by following infection control and home care hygiene standards.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family members to explain daily care routines and patient progress clearly.</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Documented patient care activities and reported changes in condition promptly to supervisors.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Home Health Nursing Assistant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Nightingales Home Health Services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Delivered personal care assistance to elderly and chronically ill patients in home environments.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Helped patients with walking, repositioning, and use of mobility aids safely.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Observed patient behavior and health changes, informing nurses for timely medical attention.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with basic physiotherapy exercises as advised by healthcare professionals.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cleanliness of patient surroundings and proper disposal of medical waste.</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confidentiality and built trust with patients and family members.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nurses during home visits by preparing patient records and required supplies.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Sarvodaya Vidyalaya</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2008</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Government Girls Senior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Bachelor of Science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Nursing and Community Health Care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Delhi University</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May 2013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90c5d8"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Home patient care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Vital signs monitoring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Medication assistance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Personal hygiene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Mobility and transfer assistance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safety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Basic wound care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Clinical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Family communication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Infection control practices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Home Health Care Assistant Certification, NSDC</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Elder Care Training Program, Indian Red Cross Society</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State Nursing Assistant Registration, Delhi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Basic Life Support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Home Patient Safety Improvement Project focused on reducing fall risks in residential care settings. Chronic Care Support Project assisting long-term patients with daily monitoring and documentation.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Home Healthcare Services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90c5d8"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at Portea Medical for consistent patient satisfaction and reliable home care support.</w:t>
      </w:r>
    </w:p>
    <w:p>
      <w:pPr>
        <w:pStyle w:val="skn-mly8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Nightingales Home Health Services for maintaining accurate patient care records.</w:t>
      </w:r>
    </w:p>
    <w:p>
      <w:pPr>
        <w:pStyle w:val="skn-mly8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Commended for strong communication with families during long-term home care assignments.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4DF247B3-7F12-4170-ADAD-4DC25469C2D7}"/>
  </w:font>
  <w:font w:name="Open Sans">
    <w:charset w:val="00"/>
    <w:family w:val="auto"/>
    <w:pitch w:val="default"/>
    <w:sig w:usb0="00000000" w:usb1="00000000" w:usb2="00000000" w:usb3="00000000" w:csb0="00000001" w:csb1="00000000"/>
    <w:embedRegular r:id="rId2" w:fontKey="{CCF74518-871E-49F6-BAED-95113EB952EC}"/>
    <w:embedBold r:id="rId3" w:fontKey="{D918E7F7-2F10-4691-B065-74E4ADDCEC69}"/>
  </w:font>
  <w:font w:name="Open Sans Medium">
    <w:charset w:val="00"/>
    <w:family w:val="auto"/>
    <w:pitch w:val="default"/>
    <w:embedRegular r:id="rId4" w:fontKey="{CFF84827-D7F5-49FB-81EE-427034A049C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469FBE"/>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469FBE"/>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469FBE"/>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Sunita Rao</dc:title>
  <cp:revision>0</cp:revision>
</cp:coreProperties>
</file>