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Riya</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Malhotra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Freelance Content Writer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riya.malhotra@example.com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Mumbai, Maharashtra400050</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18 May 1996</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Versatile Freelance Content Writer with expertise in SEO writing, content editing, and client communication, skilled in creating engaging and optimized content across diverse domains. Proven ability to manage multiple projects while maintaining high-quality standards. Seeking to leverage content creation skills to deliver impactful narratives and drive online engagement.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Content Writing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SEO Writing</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Blog Writing</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Website Content</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Keyword Research</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Content Editing</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Creative Writing</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Client Communication</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Research Skills</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Time Management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Content Writing Certification, British Council India</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SEO Fundamentals Certification, Digital Vidya</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Freelance Content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BrightEdge Digital Agency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2022</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3"/>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Created SEO-friendly blog articles and website content based on client briefs and keyword research requirements.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Collaborated with editors to revise drafts and improve content clarity, tone, and search engine alignment.</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Delivered long-form articles, landing pages, and product descriptions within agreed timelines.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topic research to ensure accuracy and relevance across technology and lifestyle domains.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Adapted writing style based on brand guidelines and target audience expectations.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multiple client assignments simultaneously without compromising content quality.</w:t>
            </w:r>
          </w:p>
          <w:p>
            <w:pPr>
              <w:pStyle w:val="skn-mlz2expr-sec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Incorporated feedback from clients and editors to finalize publish-ready content.</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Freelance Content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WebCraft Solutions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Jun 2022</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4"/>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Wrote blog posts and website pages for small business and startup clients.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Optimized content using basic SEO practices and relevant keyword placement.</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Reviewed existing content and suggested improvements for readability and structure.</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Worked closely with project managers to align content with campaign goals.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content calendars and met weekly submission schedules consistently.</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Edited and proofread articles before final delivery to clients.</w:t>
            </w:r>
          </w:p>
          <w:p>
            <w:pPr>
              <w:pStyle w:val="skn-mlz2expr-sec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clear communication with clients regarding revisions and deadlines.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Junior Content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PixelGrow Media</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2018</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2019</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Delhi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senior writers in drafting blog content and short marketing articles.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Researched topics and gathered information from reliable online sources.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Edited drafts to correct grammar, spelling, and formatting issues.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Learned SEO basics and applied them under supervision.</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content uploads on CMS platforms as per instructions.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designers for content placement and visual alignment.</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Completed writing assignments within tight deadlines during campaigns.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Mary's Convent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2012</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2014</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Arts</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English</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Miranda House, University of Delhi</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2017</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Lifestyle Blog Series, Wrote and managed a 30-article lifestyle blog series for a wellness startup. Startup Website Content, Developed complete website content for a fintech startup including homepage and service pages.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Industry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Digital Media and Content Services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4624" behindDoc="0" locked="0" layoutInCell="1" allowOverlap="1">
                        <wp:simplePos x="0" y="0"/>
                        <wp:positionH relativeFrom="column">
                          <wp:posOffset>0</wp:posOffset>
                        </wp:positionH>
                        <wp:positionV relativeFrom="paragraph">
                          <wp:posOffset>0</wp:posOffset>
                        </wp:positionV>
                        <wp:extent cx="203569" cy="203689"/>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3" style="width:19.98pt;height:19.99pt;margin-top:-1pt;margin-left:-2pt;position:absolute;z-index:-251640832"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6"/>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by BrightEdge Digital Agency for consistently meeting deadlines on high-volume content projects.</w:t>
            </w:r>
          </w:p>
          <w:p>
            <w:pPr>
              <w:pStyle w:val="skn-mlz2ulli"/>
              <w:numPr>
                <w:ilvl w:val="0"/>
                <w:numId w:val="16"/>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Appreciated at WebCraft Solutions for improving blog traffic through structured SEO writing.</w:t>
            </w:r>
          </w:p>
          <w:p>
            <w:pPr>
              <w:pStyle w:val="skn-mlz2ullinth-last-child1"/>
              <w:numPr>
                <w:ilvl w:val="0"/>
                <w:numId w:val="16"/>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Acknowledged by PixelGrow Media for quality content delivery during peak marketing campaigns.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Malhotra</dc:title>
  <cp:revision>0</cp:revision>
</cp:coreProperties>
</file>