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Aniket</w:t>
            </w:r>
            <w:r>
              <w:rPr>
                <w:rStyle w:val="skn-mlo7top-sectiontop-box"/>
                <w:caps/>
                <w:color w:val="050505"/>
                <w:bdr w:val="none" w:sz="0" w:space="0" w:color="auto"/>
                <w:vertAlign w:val="baseline"/>
              </w:rPr>
              <w:t xml:space="preserve"> </w:t>
            </w:r>
            <w:r>
              <w:rPr>
                <w:rStyle w:val="span"/>
                <w:caps/>
                <w:color w:val="050505"/>
              </w:rPr>
              <w:t>Deshmukh</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929ca4"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Business Intelligence Solution Architect</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929CA4"/>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aniket.deshmukh@example.com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Mumbai</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400076</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12 September 1986</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Experienced Business Intelligence Solution Architect with expertise in BI solution architecture, data warehousing design, and cloud BI platforms. Proven ability to guide teams in SQL optimization and data modeling, ensuring scalable and high-performance systems. Seeking to leverage technical skills and stakeholder management to drive innovative BI solutions.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BI Solution Architecture</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Data Warehousing Design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ETL Framework Design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SQL Optimization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Power BI Architecture</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Data Modeling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Cloud BI Platforms</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Stakeholder Management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Performance Tuning</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Technical Documentation</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Business Intelligence Solution Architect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Accenture Solutions Pvt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Apr 2019</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Designed enterprise BI architecture aligned with business strategy and long-term data roadmap requirements.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Defined data warehouse standards, naming conventions, and governance rules across multiple business domains.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Reviewed ETL designs to ensure scalability, fault tolerance, and optimal performance.</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Collaborated with business leaders to translate reporting needs into technical architecture documents.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Guided BI developers on data modeling, SQL optimization, and dashboard design best practices.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Oversaw BI platform upgrades and cloud migration activities with minimal business disruption.</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architecture documentation and supported audits and compliance reviews.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Senior Business Intelligence Consultant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IBM India Pvt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Bengaluru</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2015</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Mar 2019</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Led BI solution design for large analytics programs across finance and supply chain domains.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Designed dimensional data models supporting complex analytical and reporting requirements.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Implemented ETL frameworks to integrate data from ERP, CRM, and third-party systems.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Worked with infrastructure teams to plan capacity, security, and performance requirements.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UAT cycles and resolved data consistency issues raised by business users.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Provided technical leadership to development teams during implementation phases.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Ensured adherence to BI architecture standards and delivery timelines.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Business Intelligence Developer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Tech Mahindra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Pune</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2012</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Dec 2014</w:t>
                  </w:r>
                </w:p>
              </w:tc>
            </w:tr>
          </w:tbl>
          <w:p>
            <w:pPr>
              <w:pStyle w:val="skn-mlo7ulli"/>
              <w:numPr>
                <w:ilvl w:val="0"/>
                <w:numId w:val="4"/>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Developed SQL-based reports and dashboards for operational and management reporting.</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building data warehouse layers and staging tables for analytics use.</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Performed data validation and reconciliation between source systems and reports.</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Optimized SQL queries to improve report response times and refresh schedules.</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production BI systems and resolved daily reporting issues.</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Documented report logic and data flows for knowledge sharing.</w:t>
            </w:r>
          </w:p>
          <w:p>
            <w:pPr>
              <w:pStyle w:val="skn-mlo7ullinth-last-child1"/>
              <w:numPr>
                <w:ilvl w:val="0"/>
                <w:numId w:val="4"/>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Participated in requirement gathering sessions with business analysts.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2002</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St. Xavier's High School</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2004</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Mithibai Junior College</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Engineering</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Computer Engineering</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May 2008</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University of Mumbai</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NASSCOM Certified Data Analytics Professional</w:t>
                  </w:r>
                </w:p>
              </w:tc>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NIIT Certification in Business Intelligence and Data Warehousing</w:t>
                  </w:r>
                </w:p>
              </w:tc>
            </w:tr>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Microsoft Certified: Azure Data Engineer Associate</w:t>
                  </w:r>
                </w:p>
              </w:tc>
              <w:tc>
                <w:tcPr>
                  <w:tcW w:w="5680" w:type="dxa"/>
                  <w:tcMar>
                    <w:left w:w="0" w:type="dxa"/>
                  </w:tcMar>
                </w:tcPr>
                <w:p>
                  <w:pPr>
                    <w:pStyle w:val="p"/>
                    <w:numPr>
                      <w:ilvl w:val="0"/>
                      <w:numId w:val="5"/>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TOGAF 9 Certified Enterprise Architect</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Enterprise Analytics Platform, Designed centralized BI architecture integrating finance, sales, and operations data sources. Cloud BI Migration Project, Led architecture design for migrating on-premise BI systems to Azure analytics platform.</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6"/>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Recognized at Accenture Solutions Pvt Ltd for successfully delivering enterprise BI architecture within aggressive timelines.</w:t>
            </w:r>
          </w:p>
          <w:p>
            <w:pPr>
              <w:pStyle w:val="skn-mlo7ulli"/>
              <w:numPr>
                <w:ilvl w:val="0"/>
                <w:numId w:val="6"/>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Awarded at IBM India Pvt Ltd for designing scalable data models adopted across multiple analytics projects.</w:t>
            </w:r>
          </w:p>
          <w:p>
            <w:pPr>
              <w:pStyle w:val="skn-mlo7ullinth-last-child1"/>
              <w:numPr>
                <w:ilvl w:val="0"/>
                <w:numId w:val="6"/>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Appreciated at Tech Mahindra Ltd for improving reporting performance and reducing data refresh failures.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0A83C750-10B3-4D85-BD14-F4F2639D8A05}"/>
  </w:font>
  <w:font w:name="Calibri">
    <w:charset w:val="00"/>
    <w:family w:val="auto"/>
    <w:pitch w:val="default"/>
    <w:embedRegular r:id="rId2" w:fontKey="{0914B02E-7B7D-462D-AB60-C0E721AB220C}"/>
    <w:embedBold r:id="rId3" w:fontKey="{9D94F188-216D-4BE2-972A-8C82705174B9}"/>
  </w:font>
  <w:font w:name="Open Sans">
    <w:charset w:val="00"/>
    <w:family w:val="auto"/>
    <w:pitch w:val="default"/>
    <w:sig w:usb0="00000000" w:usb1="00000000" w:usb2="00000000" w:usb3="00000000" w:csb0="00000001" w:csb1="00000000"/>
    <w:embedRegular r:id="rId4" w:fontKey="{BCF2D4D4-850A-46D6-849D-B5AD44687D87}"/>
    <w:embedBold r:id="rId5" w:fontKey="{BBA9358A-5CC5-4C1E-8B18-B90D23F781FA}"/>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Aniket Deshmukh</dc:title>
  <cp:revision>0</cp:revision>
</cp:coreProperties>
</file>