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Raghav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Mehta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VP Product Management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1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raghav.mehta@example.com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Pune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411045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1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14 February 1981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Strategic leader with extensive experience in enterprise product strategy, product portfolio management, and customer-centric innovation. Proven ability to align cross-functional teams and drive data-driven decision-making for go-to-market success. Eager to leverage executive leadership skills to excel as a VP Product Management and support organizational growth.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Enterprise Product Strategy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0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Product Portfolio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Executive Leadership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7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Go-To-Market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Customer-Centric Innovation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6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Agile at Scale (SAFe)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Revenue &amp; P&amp;L Ownership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Data-Driven Decision Making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Cross-Functional Alignment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6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Market &amp; Competitive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VP Product Management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CloudAxis Technologies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2018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Defined enterprise product vision and long-term roadmap aligned with company growth and customer value creation.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Led multiple product portfolios across SaaS, analytics, and cloud platforms serving global enterprise clients.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Partnered with CEO, CTO, and sales leadership to drive revenue strategy and market expansion.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Established governance frameworks for prioritization, execution tracking, and outcome measurement.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Mentored directors and senior product leaders to build a strong leadership pipeline.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Presented strategic product updates and growth forecasts to board members and investors.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Director of Product Management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NexaSoft Solutions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2018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Owned full lifecycle management of enterprise software products across multiple industries.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Translated business goals into scalable product strategies and multi-release execution plans.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engineering, UX, and operations teams to deliver high-quality product outcomes.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deep market research to identify opportunities for differentiation and innovation.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Improved customer retention through continuous feedback loops and experience optimization.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Built and standardized product management processes across the organization.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Product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Hyderabad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Integra Systems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2006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2011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roadmap planning and feature delivery for core enterprise platforms.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Gathered requirements from customers, sales teams, and implementation partners.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closely with engineering teams to ensure timely and scalable releases.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pre-sales activities through demos, documentation, and solution positioning.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Analyzed product metrics to drive continuous improvement initiatives.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Contributed to successful launches of multiple major product releases.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1997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Science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1999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Engineering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Information Technology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University of Mumbai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May 2003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3"/>
        <w:gridCol w:w="781"/>
        <w:gridCol w:w="5156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Scrum Professional – Product Owner (CSP-PO)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Executive Leadership Program – Indian School of Business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Enterprise SaaS Scale-Up: Led product strategy for scaling a SaaS platform to 5x enterprise customers. Global Market Expansion: Directed localization and compliance roadmap for APAC and European markets.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Drove consistent double-digit revenue growth through portfolio-level product strategy.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Built high-performing product leadership teams across multiple business units.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Successfully aligned product vision with long-term organizational goals.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5A566F99-E3DE-42CC-9116-9D9D272964BC}"/>
    <w:embedBold r:id="rId2" w:fontKey="{8F5179EE-356A-46D5-8894-55A219571B6A}"/>
  </w:font>
  <w:font w:name="Open Sans">
    <w:charset w:val="00"/>
    <w:family w:val="auto"/>
    <w:pitch w:val="default"/>
    <w:embedRegular r:id="rId3" w:fontKey="{E8D483F5-9681-4D58-92DE-30E51FA5A05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Raghav Mehta</dc:title>
  <cp:revision>0</cp:revision>
</cp:coreProperties>
</file>