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F4ECDB"/>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F4ECDB"/>
            <w:tcMar>
              <w:top w:w="600" w:type="dxa"/>
              <w:left w:w="0" w:type="dxa"/>
              <w:bottom w:w="600" w:type="dxa"/>
              <w:right w:w="0" w:type="dxa"/>
            </w:tcMar>
            <w:vAlign w:val="top"/>
            <w:hideMark/>
          </w:tcPr>
          <w:p>
            <w:pPr>
              <w:pStyle w:val="skn-slo9left-boxsectionnth-child1scspdiv"/>
              <w:pBdr>
                <w:top w:val="single" w:sz="8" w:space="0" w:color="000000"/>
                <w:left w:val="none" w:sz="0" w:space="0" w:color="auto"/>
                <w:bottom w:val="none" w:sz="0" w:space="0" w:color="auto"/>
                <w:right w:val="none" w:sz="0" w:space="0" w:color="auto"/>
              </w:pBdr>
              <w:spacing w:before="500" w:after="0" w:line="220" w:lineRule="atLeast"/>
              <w:ind w:left="0" w:right="0"/>
              <w:rPr>
                <w:rStyle w:val="parent-containerleft-box"/>
                <w:rFonts w:ascii="Open Sans" w:eastAsia="Open Sans" w:hAnsi="Open Sans" w:cs="Open Sans"/>
                <w:vanish/>
                <w:color w:val="2A2A2A"/>
                <w:sz w:val="20"/>
                <w:szCs w:val="20"/>
              </w:rPr>
            </w:pPr>
            <w:r>
              <w:rPr>
                <w:rStyle w:val="parent-containerleft-box"/>
                <w:rFonts w:ascii="Open Sans" w:eastAsia="Open Sans" w:hAnsi="Open Sans" w:cs="Open Sans"/>
                <w:vanish/>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411045</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aniket.deshpande@example.com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18 August 1989</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Experienced Tableau Business Analyst with expertise in developing interactive dashboards and optimizing data visualization for diverse business functions. Skilled in stakeholder communication, data analysis using SQL, and KPI design. Eager to leverage advanced analytics skills to drive data-informed decision-making in a new Tableau Business Analyst role.</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Tableau Dashboard Development</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Data Visualization &amp; Storytelling</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Business Requirement Gathering</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SQL &amp; Data Analysis</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KPI &amp; Metric Design</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Data Validation &amp; Quality Checks</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Stakeholder Communication</w:t>
            </w:r>
          </w:p>
          <w:p>
            <w:pPr>
              <w:pStyle w:val="skn-slo9any"/>
              <w:numPr>
                <w:ilvl w:val="0"/>
                <w:numId w:val="8"/>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Reporting Automation</w:t>
            </w:r>
          </w:p>
          <w:p>
            <w:pPr>
              <w:pStyle w:val="skn-slo9any"/>
              <w:numPr>
                <w:ilvl w:val="0"/>
                <w:numId w:val="9"/>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Excel &amp; Advanced Analytics</w:t>
            </w:r>
          </w:p>
          <w:p>
            <w:pPr>
              <w:pStyle w:val="skn-slo9any"/>
              <w:numPr>
                <w:ilvl w:val="0"/>
                <w:numId w:val="10"/>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Agile &amp; Documentation</w:t>
            </w:r>
          </w:p>
        </w:tc>
        <w:tc>
          <w:tcPr>
            <w:tcW w:w="500" w:type="dxa"/>
            <w:shd w:val="clear" w:color="auto" w:fill="F4ECDB"/>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CAA04C"/>
                <w:sz w:val="62"/>
                <w:szCs w:val="62"/>
              </w:rPr>
            </w:pPr>
            <w:r>
              <w:rPr>
                <w:rStyle w:val="skn-slo9anyCharacter"/>
                <w:b/>
                <w:bCs/>
                <w:caps/>
              </w:rPr>
              <w:t>Aniket</w:t>
            </w:r>
            <w:r>
              <w:rPr>
                <w:rStyle w:val="skn-slo9right-box"/>
                <w:b/>
                <w:bCs/>
                <w:caps/>
              </w:rPr>
              <w:t xml:space="preserve"> </w:t>
            </w:r>
            <w:r>
              <w:rPr>
                <w:rStyle w:val="skn-slo9anyCharacter"/>
                <w:b/>
                <w:bCs/>
                <w:caps/>
              </w:rPr>
              <w:t>Deshpande</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Tableau Business Analyst</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A04C"/>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8240" behindDoc="0" locked="0" layoutInCell="1" allowOverlap="1">
                        <wp:simplePos x="0" y="0"/>
                        <wp:positionH relativeFrom="column">
                          <wp:posOffset>-457044</wp:posOffset>
                        </wp:positionH>
                        <wp:positionV relativeFrom="paragraph">
                          <wp:posOffset>-12700</wp:posOffset>
                        </wp:positionV>
                        <wp:extent cx="253688" cy="241137"/>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Senior Tableau Business Analyst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InsightWorks Analytics Pvt. Ltd.</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Bengaluru</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59264" behindDoc="0" locked="0" layoutInCell="1" allowOverlap="1">
                        <wp:simplePos x="0" y="0"/>
                        <wp:positionH relativeFrom="column">
                          <wp:posOffset>-368261</wp:posOffset>
                        </wp:positionH>
                        <wp:positionV relativeFrom="paragraph">
                          <wp:posOffset>38121</wp:posOffset>
                        </wp:positionV>
                        <wp:extent cx="63422" cy="6345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04/2020</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Present</w:t>
                  </w:r>
                </w:p>
                <w:p>
                  <w:pPr>
                    <w:pStyle w:val="skn-slo9ulli"/>
                    <w:numPr>
                      <w:ilvl w:val="0"/>
                      <w:numId w:val="11"/>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Designed interactive Tableau dashboards to track sales performance, operational metrics, and executive KPIs.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Collaborated with business stakeholders to gather reporting requirements and convert them into visual solutions.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Optimized Tableau workbooks to improve performance and reduce dashboard load times.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Created data models and SQL queries to support accurate and consistent reporting.</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user training sessions to help teams interpret dashboards and insights effectively.</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documentation for dashboards, data sources, and reporting logic.</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Tableau Business Analyst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DataBridge Solutions Ltd.</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Hyderabad</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01/2016</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03/2020</w:t>
                  </w:r>
                </w:p>
                <w:p>
                  <w:pPr>
                    <w:pStyle w:val="skn-slo9ulli"/>
                    <w:numPr>
                      <w:ilvl w:val="0"/>
                      <w:numId w:val="12"/>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Developed Tableau reports for finance, marketing, and supply chain teams using multiple data sources.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Worked with data engineering teams to validate data accuracy and resolve reporting issues.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Created standard dashboards to replace manual Excel-based reporting processes.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monthly and quarterly business reviews with visual insights and trend analysis.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senior analysts in defining KPIs and performance measurement frameworks.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Ensured compliance with data governance and reporting standards.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Volunteer – Data Reporting Support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Teach for India</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Hyderabad</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06/2015</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08/2015</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A04C"/>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2336" behindDoc="0" locked="0" layoutInCell="1" allowOverlap="1">
                        <wp:simplePos x="0" y="0"/>
                        <wp:positionH relativeFrom="column">
                          <wp:posOffset>-457044</wp:posOffset>
                        </wp:positionH>
                        <wp:positionV relativeFrom="paragraph">
                          <wp:posOffset>-44450</wp:posOffset>
                        </wp:positionV>
                        <wp:extent cx="253688" cy="253828"/>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Technology</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Information Technology</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3360" behindDoc="0" locked="0" layoutInCell="1" allowOverlap="1">
                        <wp:simplePos x="0" y="0"/>
                        <wp:positionH relativeFrom="column">
                          <wp:posOffset>-368261</wp:posOffset>
                        </wp:positionH>
                        <wp:positionV relativeFrom="paragraph">
                          <wp:posOffset>38121</wp:posOffset>
                        </wp:positionV>
                        <wp:extent cx="63422" cy="63457"/>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Jawaharlal Nehru Technological University</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01/2015</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12th Standard</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Science</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Narayana Junior College</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01/2011</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10th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5408" behindDoc="0" locked="0" layoutInCell="1" allowOverlap="1">
                        <wp:simplePos x="0" y="0"/>
                        <wp:positionH relativeFrom="column">
                          <wp:posOffset>-368261</wp:posOffset>
                        </wp:positionH>
                        <wp:positionV relativeFrom="paragraph">
                          <wp:posOffset>38121</wp:posOffset>
                        </wp:positionV>
                        <wp:extent cx="63422" cy="6345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Paul's High School</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01/2009</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A04C"/>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6432" behindDoc="0" locked="0" layoutInCell="1" allowOverlap="1">
                        <wp:simplePos x="0" y="0"/>
                        <wp:positionH relativeFrom="column">
                          <wp:posOffset>-450702</wp:posOffset>
                        </wp:positionH>
                        <wp:positionV relativeFrom="paragraph">
                          <wp:posOffset>-44450</wp:posOffset>
                        </wp:positionV>
                        <wp:extent cx="241003" cy="24113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3"/>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Tableau Desktop Specialist Certification</w:t>
                  </w:r>
                  <w:r>
                    <w:rPr>
                      <w:rStyle w:val="right-boxsectiontableparacell"/>
                      <w:rFonts w:ascii="Open Sans" w:eastAsia="Open Sans" w:hAnsi="Open Sans" w:cs="Open Sans"/>
                      <w:color w:val="2A2A2A"/>
                      <w:sz w:val="20"/>
                      <w:szCs w:val="20"/>
                    </w:rPr>
                    <w:drawing>
                      <wp:anchor simplePos="0" relativeHeight="251667456" behindDoc="0" locked="0" layoutInCell="1" allowOverlap="1">
                        <wp:simplePos x="0" y="0"/>
                        <wp:positionH relativeFrom="column">
                          <wp:posOffset>-368261</wp:posOffset>
                        </wp:positionH>
                        <wp:positionV relativeFrom="paragraph">
                          <wp:posOffset>38121</wp:posOffset>
                        </wp:positionV>
                        <wp:extent cx="63422" cy="6345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4"/>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Microsoft Certified: Data Analyst Associate</w:t>
                  </w:r>
                  <w:r>
                    <w:rPr>
                      <w:rStyle w:val="right-boxsectiontableparacell"/>
                      <w:rFonts w:ascii="Open Sans" w:eastAsia="Open Sans" w:hAnsi="Open Sans" w:cs="Open Sans"/>
                      <w:color w:val="2A2A2A"/>
                      <w:sz w:val="20"/>
                      <w:szCs w:val="20"/>
                    </w:rPr>
                    <w:drawing>
                      <wp:anchor simplePos="0" relativeHeight="251668480" behindDoc="0" locked="0" layoutInCell="1" allowOverlap="1">
                        <wp:simplePos x="0" y="0"/>
                        <wp:positionH relativeFrom="column">
                          <wp:posOffset>-368261</wp:posOffset>
                        </wp:positionH>
                        <wp:positionV relativeFrom="paragraph">
                          <wp:posOffset>38121</wp:posOffset>
                        </wp:positionV>
                        <wp:extent cx="63422" cy="6345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A04C"/>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9504" behindDoc="0" locked="0" layoutInCell="1" allowOverlap="1">
                        <wp:simplePos x="0" y="0"/>
                        <wp:positionH relativeFrom="column">
                          <wp:posOffset>-450702</wp:posOffset>
                        </wp:positionH>
                        <wp:positionV relativeFrom="paragraph">
                          <wp:posOffset>-44450</wp:posOffset>
                        </wp:positionV>
                        <wp:extent cx="241003" cy="24113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Built executive sales dashboard improving decision turnaround time by enabling real-time performance tracking. Developed automated Tableau reporting solution reducing manual reporting effort by over 40%.</w:t>
                  </w:r>
                  <w:r>
                    <w:rPr>
                      <w:rStyle w:val="right-boxsectiontableparacell"/>
                      <w:rFonts w:ascii="Open Sans" w:eastAsia="Open Sans" w:hAnsi="Open Sans" w:cs="Open Sans"/>
                      <w:color w:val="2A2A2A"/>
                      <w:sz w:val="20"/>
                      <w:szCs w:val="20"/>
                    </w:rPr>
                    <w:drawing>
                      <wp:anchor simplePos="0" relativeHeight="251670528" behindDoc="0" locked="0" layoutInCell="1" allowOverlap="1">
                        <wp:simplePos x="0" y="0"/>
                        <wp:positionH relativeFrom="column">
                          <wp:posOffset>-368261</wp:posOffset>
                        </wp:positionH>
                        <wp:positionV relativeFrom="paragraph">
                          <wp:posOffset>38121</wp:posOffset>
                        </wp:positionV>
                        <wp:extent cx="63422" cy="6345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A04C"/>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1552" behindDoc="0" locked="0" layoutInCell="1" allowOverlap="1">
                        <wp:simplePos x="0" y="0"/>
                        <wp:positionH relativeFrom="column">
                          <wp:posOffset>-450702</wp:posOffset>
                        </wp:positionH>
                        <wp:positionV relativeFrom="paragraph">
                          <wp:posOffset>-44450</wp:posOffset>
                        </wp:positionV>
                        <wp:extent cx="241003" cy="24113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5"/>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Recognized for delivering high-impact dashboards used by senior leadership.</w:t>
                  </w:r>
                  <w:r>
                    <w:rPr>
                      <w:rStyle w:val="right-boxsectiontableparacell"/>
                      <w:rFonts w:ascii="Open Sans" w:eastAsia="Open Sans" w:hAnsi="Open Sans" w:cs="Open Sans"/>
                      <w:color w:val="2A2A2A"/>
                      <w:sz w:val="20"/>
                      <w:szCs w:val="20"/>
                    </w:rPr>
                    <w:drawing>
                      <wp:anchor simplePos="0" relativeHeight="251672576" behindDoc="0" locked="0" layoutInCell="1" allowOverlap="1">
                        <wp:simplePos x="0" y="0"/>
                        <wp:positionH relativeFrom="column">
                          <wp:posOffset>-368261</wp:posOffset>
                        </wp:positionH>
                        <wp:positionV relativeFrom="paragraph">
                          <wp:posOffset>38121</wp:posOffset>
                        </wp:positionV>
                        <wp:extent cx="63422" cy="63457"/>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ulli"/>
                    <w:numPr>
                      <w:ilvl w:val="0"/>
                      <w:numId w:val="15"/>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Improved data visibility across departments through standardized reporting solutions.</w:t>
                  </w:r>
                </w:p>
                <w:p>
                  <w:pPr>
                    <w:pStyle w:val="skn-slo9ulli"/>
                    <w:numPr>
                      <w:ilvl w:val="0"/>
                      <w:numId w:val="15"/>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Awarded 'Best Analyst' for consistent dashboard quality and stakeholder satisfaction.</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A04C"/>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3600" behindDoc="0" locked="0" layoutInCell="1" allowOverlap="1">
                        <wp:simplePos x="0" y="0"/>
                        <wp:positionH relativeFrom="column">
                          <wp:posOffset>-450702</wp:posOffset>
                        </wp:positionH>
                        <wp:positionV relativeFrom="paragraph">
                          <wp:posOffset>-44450</wp:posOffset>
                        </wp:positionV>
                        <wp:extent cx="241003" cy="241137"/>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4624" behindDoc="0" locked="0" layoutInCell="1" allowOverlap="1">
                        <wp:simplePos x="0" y="0"/>
                        <wp:positionH relativeFrom="column">
                          <wp:posOffset>-368261</wp:posOffset>
                        </wp:positionH>
                        <wp:positionV relativeFrom="paragraph">
                          <wp:posOffset>38121</wp:posOffset>
                        </wp:positionV>
                        <wp:extent cx="63422" cy="63457"/>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8EC6027F-12CE-4582-AC30-82BC13F87757}"/>
  </w:font>
  <w:font w:name="Open Sans">
    <w:charset w:val="00"/>
    <w:family w:val="auto"/>
    <w:pitch w:val="default"/>
    <w:sig w:usb0="00000000" w:usb1="00000000" w:usb2="00000000" w:usb3="00000000" w:csb0="00000001" w:csb1="00000000"/>
    <w:embedRegular r:id="rId2" w:fontKey="{962FB645-03B9-4839-898E-9E14345A4083}"/>
    <w:embedBold r:id="rId3" w:fontKey="{031F2957-3552-4975-B50A-1F824D62F47A}"/>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CAA04C"/>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CAA04C"/>
    </w:rPr>
  </w:style>
  <w:style w:type="character" w:customStyle="1" w:styleId="parent-containerleft-box">
    <w:name w:val="parent-container &gt; left-box"/>
    <w:basedOn w:val="DefaultParagraphFont"/>
  </w:style>
  <w:style w:type="paragraph" w:customStyle="1" w:styleId="skn-slo9left-boxsectionnth-child1">
    <w:name w:val="skn-slo9_left-box_section_nth-child(1)"/>
    <w:basedOn w:val="Normal"/>
    <w:pPr>
      <w:pBdr>
        <w:top w:val="none" w:sz="0" w:space="0" w:color="auto"/>
      </w:pBdr>
    </w:pPr>
  </w:style>
  <w:style w:type="paragraph" w:customStyle="1" w:styleId="skn-slo9left-boxsectionnth-child1scspdiv">
    <w:name w:val="skn-slo9_left-box_section_nth-child(1)_scspdiv"/>
    <w:basedOn w:val="Normal"/>
    <w:rPr>
      <w:vanish/>
    </w:rPr>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firstparagraph">
    <w:name w:val="skn-slo9_firstparagraph"/>
    <w:basedOn w:val="Normal"/>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CAA04C"/>
    </w:rPr>
  </w:style>
  <w:style w:type="paragraph" w:customStyle="1" w:styleId="parent-containerleftboxrightpaddingcellParagraph">
    <w:name w:val="parent-container &gt; leftboxrightpaddingcell Paragraph"/>
    <w:basedOn w:val="Normal"/>
    <w:pPr>
      <w:shd w:val="clear" w:color="auto" w:fill="CAA04C"/>
    </w:pPr>
    <w:rPr>
      <w:shd w:val="clear" w:color="auto" w:fill="CAA04C"/>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CAA04C"/>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Deshpande</dc:title>
  <cp:revision>0</cp:revision>
</cp:coreProperties>
</file>