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Rohit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Mehta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217C7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Software Product Manager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rohit.mehta@example.com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Pune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411045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09 September 1989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pTo design and scale software products by balancing user needs, business priorities, and engineering feasibility across agile environments./ppSoftware Product Manager with 10 years of experience delivering enterprise and consumer software products. Proven expertise in roadmap planning, cross-functional collaboration, and data-driven decision-making across multiple technology platforms./p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Software Product Strategy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Agile &amp; Scrum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Product Roadmapping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Requirements Gathering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Management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Analysis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User Experience Design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Release Management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API Integration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Market Research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6CB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Senior Software 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Infosys Digital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2020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Owned end-to-end product lifecycle for enterprise software platforms serving global clients.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Defined roadmaps by aligning business objectives with technical feasibility and customer expectations.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closely with engineering teams to deliver high-quality releases on predictable timelines.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usage metrics to improve feature adoption and overall product performance.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Worked with UX teams to enhance usability and reduce customer-reported friction points.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sales and pre-sales teams with product demos and technical positioning.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Software 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Oracle India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2016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2020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core modules of enterprise software products used by finance and operations teams.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Translated business requirements into detailed product specifications and user stories.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sprint planning, backlog prioritization, and release readiness activities.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Partnered with QA teams to ensure product stability and performance standards.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market analysis to benchmark features against competing products.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Improved release efficiency through structured documentation and stakeholder communication.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Associate 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Tech Mahindra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2013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Feb 2016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software product development initiatives for internal and client-facing platforms.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senior managers with roadmap tracking and sprint execution activities.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Gathered customer feedback through workshops and post-release reviews.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Helped define functional requirements and acceptance criteria.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support teams to resolve customer-reported issues.</w:t>
            </w:r>
          </w:p>
          <w:p>
            <w:pPr>
              <w:pStyle w:val="skn-mly6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Contributed to product training materials and internal knowledge bases.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St. Xavier's High School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2004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Science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St. Xavier's High School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2006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Bachelor of Engineering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of Mumbai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2010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Product Owner (CSPO)</w:t>
            </w:r>
          </w:p>
          <w:p>
            <w:pPr>
              <w:pStyle w:val="skn-mly6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PMI Agile Certified Practitioner (PMI-ACP)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Enterprise Workflow Automation System: Improved operational efficiency across multiple departments. Customer Feedback Management Tool: Enabled structured collection and analysis of user insights.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led multiple enterprise software launches with strong stakeholder alignment.</w:t>
            </w:r>
          </w:p>
          <w:p>
            <w:pPr>
              <w:pStyle w:val="skn-mly6ulli"/>
              <w:numPr>
                <w:ilvl w:val="0"/>
                <w:numId w:val="1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customer satisfaction through usability-focused product enhancements.</w:t>
            </w:r>
          </w:p>
          <w:p>
            <w:pPr>
              <w:pStyle w:val="skn-mly6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consistent on-time delivery of complex software releases.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6cb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18229460-6549-420C-BE10-4AC7A9F8CCCD}"/>
  </w:font>
  <w:font w:name="Open Sans">
    <w:charset w:val="00"/>
    <w:family w:val="auto"/>
    <w:pitch w:val="default"/>
    <w:embedRegular r:id="rId2" w:fontKey="{049D1E91-2C2E-4B47-A9B6-632FF08FAFE5}"/>
  </w:font>
  <w:font w:name="Poppins">
    <w:charset w:val="00"/>
    <w:family w:val="auto"/>
    <w:pitch w:val="default"/>
    <w:embedRegular r:id="rId3" w:fontKey="{54F3ECC9-024D-4A50-B54F-89DF4FD9D1C2}"/>
    <w:embedBold r:id="rId4" w:fontKey="{F71DDFB0-CC94-4F49-948D-832F06376864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9f2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6cb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17C7C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17C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Mehta</dc:title>
  <cp:revision>0</cp:revision>
</cp:coreProperties>
</file>