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Rohan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Malhotra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Software Development Engineer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rohan.malhotra@example.com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560102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noBreakHyphen/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04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noBreakHyphen/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Software Development Engineer with expertise in designing and developing scalable backend services and implementing RESTful APIs using Spring Boot. Proficient in Java, Python, and database optimization, with a strong background in Agile development. Ready to leverage technical skills and collaborative abilities to drive innovation and support a dynamic development team.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8"/>
        <w:gridCol w:w="780"/>
        <w:gridCol w:w="5042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Java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RESTful APIs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Microservices Architecture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&amp; NoSQL Databases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Spring Boot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Version Control (Git)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Cloud Fundamentals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Development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Debugging &amp; Optimization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Software Development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Infosys Limited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2020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and developed scalable backend services supporting high-traffic enterprise applications.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product managers to translate functional requirements into technical solutions.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Implemented RESTful APIs using Spring Boot for seamless system integrations.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Optimized database queries to improve application performance and response time.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actively in code reviews and followed secure coding standards.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production deployments and resolved critical issues within defined SLAs.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Software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Wipro Technologies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2020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application modules using Java and Python following Agile development practices.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system design discussions and technical documentation preparation.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Integrated third-party services and ensured data consistency across platforms.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Wrote unit and integration tests to maintain code quality and stability.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QA teams to fix defects during testing cycles.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maintenance releases and minor feature enhancements.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Junior Software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Tech Mahindra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2016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2017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development of internal tools used by multiple business teams.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developers in coding, testing, and debugging activities.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coding standards and documented technical components clearly.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basic database operations and data validation tasks.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application deployment activities under supervision.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Learned Agile and SDLC best practices through hands-on project exposure.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B.Tech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Information Technology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Dr. A.P.J. Abdul Kalam Technical University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2016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Science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61C1B1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2012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61C1B1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2010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41"/>
        <w:gridCol w:w="782"/>
        <w:gridCol w:w="5037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Oracle Certified Professional, Java SE Programmer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AWS Certified Cloud Practitioner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Development of an Order Management System for a Retail E-Commerce Platform. Backend API Development for a Cloud-Based Customer Support Application.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Improved application performance through optimized backend logic.</w:t>
      </w:r>
    </w:p>
    <w:p>
      <w:pPr>
        <w:pStyle w:val="skn-slo3ulliParagraph"/>
        <w:numPr>
          <w:ilvl w:val="0"/>
          <w:numId w:val="16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Delivered multiple features within tight release timelines.</w:t>
      </w:r>
    </w:p>
    <w:p>
      <w:pPr>
        <w:pStyle w:val="skn-slo3ullinth-last-child1Paragraph"/>
        <w:numPr>
          <w:ilvl w:val="0"/>
          <w:numId w:val="16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consistent code quality and collaboration.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61C1B1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61C1B1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