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8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0"/>
        <w:gridCol w:w="1135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5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tbl>
            <w:tblPr>
              <w:tblStyle w:val="skn-mly8name-table"/>
              <w:tblW w:w="5000" w:type="pct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50"/>
            </w:tblGrid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000" w:type="pct"/>
                  <w:shd w:val="clear" w:color="auto" w:fill="217C7C"/>
                  <w:tcMar>
                    <w:top w:w="200" w:type="dxa"/>
                    <w:left w:w="160" w:type="dxa"/>
                    <w:bottom w:w="200" w:type="dxa"/>
                    <w:right w:w="160" w:type="dxa"/>
                  </w:tcMar>
                  <w:vAlign w:val="top"/>
                  <w:hideMark/>
                </w:tcPr>
                <w:p>
                  <w:pPr>
                    <w:spacing w:line="800" w:lineRule="atLeast"/>
                    <w:rPr>
                      <w:rStyle w:val="skn-mly8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Ankit</w:t>
                  </w:r>
                  <w:r>
                    <w:rPr>
                      <w:rStyle w:val="skn-mly8name"/>
                      <w:b/>
                      <w:bCs/>
                      <w:shd w:val="clear" w:color="auto" w:fill="auto"/>
                    </w:rPr>
                    <w:t xml:space="preserve"> </w:t>
                  </w:r>
                  <w:r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Verma</w:t>
                  </w:r>
                </w:p>
              </w:tc>
            </w:tr>
          </w:tbl>
          <w:p>
            <w:pPr>
              <w:pStyle w:val="skn-mly8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360" w:lineRule="atLeast"/>
              <w:ind w:left="0" w:right="0"/>
              <w:rPr>
                <w:rStyle w:val="skn-mly8top-sectionright-box"/>
                <w:rFonts w:ascii="Open Sans" w:eastAsia="Open Sans" w:hAnsi="Open Sans" w:cs="Open Sans"/>
                <w:b/>
                <w:bCs/>
                <w:color w:val="181818"/>
                <w:spacing w:val="48"/>
                <w:sz w:val="28"/>
                <w:szCs w:val="28"/>
              </w:rPr>
            </w:pPr>
            <w:r>
              <w:rPr>
                <w:rStyle w:val="skn-mly8any"/>
                <w:rFonts w:ascii="Open Sans" w:eastAsia="Open Sans" w:hAnsi="Open Sans" w:cs="Open Sans"/>
                <w:b/>
                <w:bCs/>
                <w:color w:val="181818"/>
                <w:spacing w:val="48"/>
                <w:sz w:val="28"/>
                <w:szCs w:val="28"/>
              </w:rPr>
              <w:t>Mid Level Data Scientist</w:t>
            </w:r>
          </w:p>
          <w:p>
            <w:pPr>
              <w:pStyle w:val="skn-mly8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0" w:right="0"/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 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ankit.verma@example.com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Bengaluru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,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Karnataka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560066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22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February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1993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Professional Summary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5" from="0,0" to="568pt,0" strokecolor="#7ab0b0" strokeweight="1pt"/>
        </w:pict>
      </w:r>
    </w:p>
    <w:p>
      <w:pPr>
        <w:pStyle w:val="skn-mly8anyParagraph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Skilled data scientist with expertise in predictive modeling, machine learning, and data visualization, adept at transforming complex data into actionable insights. Proven ability to collaborate with cross-functional teams and automate analytical processes using Python and SQL. Seeking a Mid Level Data Scientist role to drive data-driven strategies and innovation.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Experience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6" from="0,0" to="568pt,0" strokecolor="#7ab0b0" strokeweight="1pt"/>
        </w:pict>
      </w:r>
    </w:p>
    <w:p>
      <w:pPr>
        <w:pStyle w:val="skn-mly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xpr-secfirst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expr-secfirst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Data Scientist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xpr-secfirst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xpr-secfirst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Innova Analytics Pvt Ltd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xpr-sec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xpr-sec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xpr-sec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xpr-sec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Jul 2021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Present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Bengaluru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,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Karnataka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Built predictive models for customer churn analysis, supporting retention strategies and improving overall campaign effectiveness.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Performed data preprocessing, feature engineering, and validation to ensure high-quality inputs for machine learning workflows.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Developed dashboards and reports to communicate insights clearly to business and leadership stakeholders.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Collaborated with product and marketing teams to define analytics requirements and success metrics.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Automated recurring analytical tasks using Python scripts, reducing manual reporting effort significantly.</w:t>
      </w:r>
    </w:p>
    <w:p>
      <w:pPr>
        <w:pStyle w:val="skn-mly8ullinth-last-child1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Conducted model performance monitoring and tuning to maintain accuracy across changing data patterns.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Associate Data Scientist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DataBridge Solutions</w:t>
            </w:r>
          </w:p>
        </w:tc>
        <w:tc>
          <w:tcPr>
            <w:tcW w:w="200" w:type="dxa"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Jan 2019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Jun 2021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Hyderabad</w:t>
            </w:r>
            <w:r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Supported senior data scientists in building classification and regression models for multiple client projects.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Conducted exploratory data analysis to identify trends, anomalies, and actionable business insights.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Wrote optimized SQL queries to extract and prepare datasets from large transactional databases.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Assisted in A/B testing analysis to measure campaign performance and user behavior changes.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Documented data pipelines and analytical methodologies for internal knowledge sharing.</w:t>
      </w:r>
    </w:p>
    <w:p>
      <w:pPr>
        <w:pStyle w:val="skn-mly8ullinth-last-child1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Presented findings to internal teams using simple visualizations and data-driven narratives.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Data Analytics Volunteer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Tech for Good Foundation</w:t>
            </w:r>
          </w:p>
        </w:tc>
        <w:tc>
          <w:tcPr>
            <w:tcW w:w="200" w:type="dxa"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Apr 2022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Jun 2022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Bengaluru</w:t>
            </w:r>
            <w:r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nth-last-child1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Assisted NGO teams in analyzing survey data and creating visual reports for social impact assessment.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Education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7" from="0,0" to="568pt,0" strokecolor="#7ab0b0" strokeweight="1pt"/>
        </w:pict>
      </w:r>
    </w:p>
    <w:p>
      <w:pPr>
        <w:pStyle w:val="skn-mly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color w:val="217C7C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Bachelor of Technology</w:t>
            </w:r>
            <w:r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in</w:t>
            </w:r>
            <w:r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Computer Science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first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first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Jawaharlal Nehru Technological University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education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May 2018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</w:p>
        </w:tc>
      </w:tr>
    </w:tbl>
    <w:p>
      <w:pPr>
        <w:pStyle w:val="skn-mly8education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  <w:r>
        <w:rPr>
          <w:color w:val="FFFFFF"/>
          <w:sz w:val="2"/>
        </w:rPr>
        <w:t>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color w:val="217C7C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Higher Secondary Certificate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in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12th Standard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Narayana Junior College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Mar 2014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</w:p>
        </w:tc>
      </w:tr>
    </w:tbl>
    <w:p>
      <w:pPr>
        <w:pStyle w:val="skn-mly8education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  <w:r>
        <w:rPr>
          <w:color w:val="FFFFFF"/>
          <w:sz w:val="2"/>
        </w:rPr>
        <w:t>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color w:val="217C7C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Secondary School Certificate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in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10th Standard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St. Joseph's High School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Mar 2012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</w:p>
        </w:tc>
      </w:tr>
    </w:tbl>
    <w:p>
      <w:pPr>
        <w:pStyle w:val="skn-mly8educationparagraphnth-last-child1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tLeast"/>
        <w:ind w:left="0" w:right="0"/>
        <w:rPr>
          <w:rFonts w:ascii="Open Sans" w:eastAsia="Open Sans" w:hAnsi="Open Sans" w:cs="Open Sans"/>
          <w:b w:val="0"/>
          <w:bCs w:val="0"/>
          <w:vanish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  <w:t> </w:t>
      </w:r>
      <w:r>
        <w:rPr>
          <w:color w:val="FFFFFF"/>
          <w:sz w:val="2"/>
        </w:rPr>
        <w:t>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Skills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8" from="0,0" to="568pt,0" strokecolor="#7ab0b0" strokeweight="1pt"/>
        </w:pict>
      </w:r>
    </w:p>
    <w:p>
      <w:pPr>
        <w:pStyle w:val="skn-mly8three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three-collngg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53"/>
        <w:gridCol w:w="200"/>
        <w:gridCol w:w="3653"/>
        <w:gridCol w:w="200"/>
        <w:gridCol w:w="3653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4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Python Programming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5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SQL &amp; Relational Databases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6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Machine Learning Algorithms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7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Statistical Analysis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8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Data Cleaning &amp; Feature Engineering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9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Exploratory Data Analysis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0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Predictive Modeling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1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nth-last-child3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nth-last-child3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Tableau &amp; Power BI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2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Cloud Analytics (AWS Basics)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gridAfter w:val="4"/>
          <w:wAfter w:w="1440" w:type="dxa"/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3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Business Problem Solving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360" w:lineRule="exact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Certifications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9" from="0,0" to="568pt,0" strokecolor="#7ab0b0" strokeweight="1pt"/>
        </w:pict>
      </w:r>
    </w:p>
    <w:p>
      <w:pPr>
        <w:pStyle w:val="skn-mly8two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66"/>
        <w:gridCol w:w="227"/>
        <w:gridCol w:w="5566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4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paragraphnth-last-child2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paragraphnth-last-child2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Applied Data Science with Python, IBM, 2020</w:t>
            </w:r>
          </w:p>
          <w:p>
            <w:pPr>
              <w:pStyle w:val="skn-mly8ullinth-last-child1"/>
              <w:spacing w:after="0" w:line="10" w:lineRule="atLeast"/>
              <w:ind w:left="0" w:right="0"/>
              <w:jc w:val="left"/>
              <w:rPr>
                <w:rStyle w:val="skn-mly8ullinth-last-child1Character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2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5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Machine Learning A-Z, Udemy, 2021</w:t>
            </w:r>
          </w:p>
          <w:p>
            <w:pPr>
              <w:pStyle w:val="skn-mly8ullinth-last-child1"/>
              <w:spacing w:after="0" w:line="10" w:lineRule="atLeast"/>
              <w:ind w:left="0" w:right="0"/>
              <w:jc w:val="left"/>
              <w:rPr>
                <w:rStyle w:val="skn-mly8ullinth-last-child1Character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360" w:lineRule="exact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Projects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0" from="0,0" to="568pt,0" strokecolor="#7ab0b0" strokeweight="1pt"/>
        </w:pict>
      </w:r>
    </w:p>
    <w:p>
      <w:pPr>
        <w:pStyle w:val="skn-mly8singlecolumn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Customer Churn Prediction, Developed supervised learning models to identify high-risk customers and recommend retention actions. Sales Forecasting Model, Built time-series models to assist planning teams with demand and revenue forecasting.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Accomplishments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1" from="0,0" to="568pt,0" strokecolor="#7ab0b0" strokeweight="1pt"/>
        </w:pict>
      </w:r>
    </w:p>
    <w:p>
      <w:pPr>
        <w:pStyle w:val="skn-mly8ulParagraph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140" w:lineRule="exact"/>
        <w:ind w:left="0" w:right="0"/>
        <w:rPr>
          <w:rStyle w:val="skn-mly8ul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ulli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Improved model accuracy by 15% through feature optimization and parameter tuning.</w:t>
      </w:r>
    </w:p>
    <w:p>
      <w:pPr>
        <w:pStyle w:val="skn-mly8ulli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Recognized for delivering a high-impact analytics dashboard used by senior management.</w:t>
      </w:r>
    </w:p>
    <w:p>
      <w:pPr>
        <w:pStyle w:val="skn-mly8ullinth-last-child1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Successfully supported three client projects within defined timelines and quality standards.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References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2" from="0,0" to="568pt,0" strokecolor="#7ab0b0" strokeweight="1pt"/>
        </w:pict>
      </w:r>
    </w:p>
    <w:p>
      <w:pPr>
        <w:pStyle w:val="skn-mly8two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66"/>
        <w:gridCol w:w="227"/>
        <w:gridCol w:w="5566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parent-containerleft-boxsimilar-secsinglecolumn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inglecolumnspan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22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sectPr>
      <w:pgSz w:w="12240" w:h="15840"/>
      <w:pgMar w:top="32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 SemiBold">
    <w:charset w:val="00"/>
    <w:family w:val="auto"/>
    <w:pitch w:val="default"/>
    <w:embedRegular r:id="rId1" w:fontKey="{98482145-56D5-4363-AE05-2A940BFCC18A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5A8684DC-868A-4178-81AF-0ED2E213EF48}"/>
    <w:embedBold r:id="rId3" w:fontKey="{9BF8B3C2-38EF-49AA-BECF-317467DBADCF}"/>
  </w:font>
  <w:font w:name="Open Sans Medium">
    <w:charset w:val="00"/>
    <w:family w:val="auto"/>
    <w:pitch w:val="default"/>
    <w:embedRegular r:id="rId4" w:fontKey="{B53F3D96-C276-4838-8F4C-1EBEFF05DFEF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8pagesize">
    <w:name w:val="skn-mly8_pagesize"/>
    <w:basedOn w:val="Normal"/>
  </w:style>
  <w:style w:type="character" w:customStyle="1" w:styleId="skn-mly8pict-pcpf-nonetop-sectiontopmidcell">
    <w:name w:val="skn-mly8_pict-pcpf-none_top-section_topmidcell"/>
    <w:basedOn w:val="DefaultParagraphFont"/>
  </w:style>
  <w:style w:type="character" w:customStyle="1" w:styleId="skn-mly8top-sectionright-box">
    <w:name w:val="skn-mly8_top-section_right-box"/>
    <w:basedOn w:val="DefaultParagraphFont"/>
  </w:style>
  <w:style w:type="paragraph" w:customStyle="1" w:styleId="skn-mly8top-sectionname-sec">
    <w:name w:val="skn-mly8_top-section_name-sec"/>
    <w:basedOn w:val="Normal"/>
  </w:style>
  <w:style w:type="paragraph" w:customStyle="1" w:styleId="skn-mly8firstparagraph">
    <w:name w:val="skn-mly8_firstparagraph"/>
    <w:basedOn w:val="Normal"/>
    <w:pPr>
      <w:pBdr>
        <w:top w:val="none" w:sz="0" w:space="12" w:color="auto"/>
      </w:pBdr>
    </w:pPr>
  </w:style>
  <w:style w:type="character" w:customStyle="1" w:styleId="skn-mly8name">
    <w:name w:val="skn-mly8_name"/>
    <w:basedOn w:val="DefaultParagraphFont"/>
    <w:rPr>
      <w:rFonts w:ascii="Open Sans SemiBold" w:eastAsia="Open Sans SemiBold" w:hAnsi="Open Sans SemiBold" w:cs="Open Sans SemiBold"/>
      <w:b/>
      <w:bCs/>
      <w:color w:val="FFFFFF"/>
      <w:sz w:val="56"/>
      <w:szCs w:val="56"/>
      <w:shd w:val="clear" w:color="auto" w:fill="217C7C"/>
    </w:rPr>
  </w:style>
  <w:style w:type="character" w:customStyle="1" w:styleId="skn-mly8any">
    <w:name w:val="skn-mly8_any"/>
    <w:basedOn w:val="DefaultParagraphFont"/>
  </w:style>
  <w:style w:type="table" w:customStyle="1" w:styleId="skn-mly8name-table">
    <w:name w:val="skn-mly8_name-table"/>
    <w:basedOn w:val="TableNormal"/>
    <w:tblPr/>
  </w:style>
  <w:style w:type="paragraph" w:customStyle="1" w:styleId="skn-mly8anyParagraph">
    <w:name w:val="skn-mly8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y8txt-bold">
    <w:name w:val="skn-mly8_txt-bold"/>
    <w:basedOn w:val="Normal"/>
    <w:rPr>
      <w:b/>
      <w:bCs/>
    </w:rPr>
  </w:style>
  <w:style w:type="paragraph" w:customStyle="1" w:styleId="skn-mly8top-sectionright-boxsectionnth-last-child1">
    <w:name w:val="skn-mly8_top-section_right-box_section_nth-last-child(1)"/>
    <w:basedOn w:val="Normal"/>
  </w:style>
  <w:style w:type="paragraph" w:customStyle="1" w:styleId="skn-mly8cntc-secfirstparagraph">
    <w:name w:val="skn-mly8_cntc-sec_firstparagraph"/>
    <w:basedOn w:val="Normal"/>
    <w:pPr>
      <w:pBdr>
        <w:top w:val="none" w:sz="0" w:space="0" w:color="auto"/>
      </w:pBdr>
    </w:pPr>
  </w:style>
  <w:style w:type="paragraph" w:customStyle="1" w:styleId="skn-mly8address">
    <w:name w:val="skn-mly8_address"/>
    <w:basedOn w:val="Normal"/>
  </w:style>
  <w:style w:type="character" w:customStyle="1" w:styleId="skn-mly8addressadd-details">
    <w:name w:val="skn-mly8_address_add-details"/>
    <w:basedOn w:val="DefaultParagraphFont"/>
  </w:style>
  <w:style w:type="character" w:customStyle="1" w:styleId="skn-mly8addressadd-detailsnth-last-child1">
    <w:name w:val="skn-mly8_address_add-details_nth-last-child(1)"/>
    <w:basedOn w:val="DefaultParagraphFont"/>
  </w:style>
  <w:style w:type="table" w:customStyle="1" w:styleId="skn-mly8top-section">
    <w:name w:val="skn-mly8_top-section"/>
    <w:basedOn w:val="TableNormal"/>
    <w:tblPr/>
  </w:style>
  <w:style w:type="paragraph" w:customStyle="1" w:styleId="skn-mly8left-box">
    <w:name w:val="skn-mly8_left-box"/>
    <w:basedOn w:val="Normal"/>
    <w:pPr>
      <w:textAlignment w:val="top"/>
    </w:pPr>
  </w:style>
  <w:style w:type="paragraph" w:customStyle="1" w:styleId="skn-mly8parent-containersection">
    <w:name w:val="skn-mly8_parent-container_section"/>
    <w:basedOn w:val="Normal"/>
  </w:style>
  <w:style w:type="paragraph" w:customStyle="1" w:styleId="skn-mly8sectiontitle">
    <w:name w:val="skn-mly8_sectiontitle"/>
    <w:basedOn w:val="Normal"/>
    <w:pPr>
      <w:spacing w:line="360" w:lineRule="atLeast"/>
    </w:pPr>
    <w:rPr>
      <w:b w:val="0"/>
      <w:bCs w:val="0"/>
      <w:color w:val="217C7C"/>
      <w:spacing w:val="26"/>
      <w:sz w:val="24"/>
      <w:szCs w:val="24"/>
    </w:rPr>
  </w:style>
  <w:style w:type="paragraph" w:customStyle="1" w:styleId="skn-mly8singlecolumn">
    <w:name w:val="skn-mly8_singlecolumn"/>
    <w:basedOn w:val="Normal"/>
  </w:style>
  <w:style w:type="character" w:customStyle="1" w:styleId="skn-mly8parent-containersectionCharacter">
    <w:name w:val="skn-mly8_parent-container_section Character"/>
    <w:basedOn w:val="DefaultParagraphFont"/>
  </w:style>
  <w:style w:type="paragraph" w:customStyle="1" w:styleId="skn-mly8expr-secparagraph">
    <w:name w:val="skn-mly8_expr-sec_paragraph"/>
    <w:basedOn w:val="Normal"/>
  </w:style>
  <w:style w:type="character" w:customStyle="1" w:styleId="skn-mly8singlecolumnCharacter">
    <w:name w:val="skn-mly8_singlecolumn Character"/>
    <w:basedOn w:val="DefaultParagraphFont"/>
  </w:style>
  <w:style w:type="character" w:customStyle="1" w:styleId="skn-mly8expr-secfirstparagraphjob-details">
    <w:name w:val="skn-mly8_expr-sec_firstparagraph_job-details"/>
    <w:basedOn w:val="DefaultParagraphFont"/>
  </w:style>
  <w:style w:type="paragraph" w:customStyle="1" w:styleId="skn-mly8disp-block">
    <w:name w:val="skn-mly8_disp-block"/>
    <w:basedOn w:val="Normal"/>
  </w:style>
  <w:style w:type="character" w:customStyle="1" w:styleId="skn-mly8expr-secfirstparagraphjob-date-padding">
    <w:name w:val="skn-mly8_expr-sec_firstparagraph_job-date-padding"/>
    <w:basedOn w:val="DefaultParagraphFont"/>
  </w:style>
  <w:style w:type="paragraph" w:customStyle="1" w:styleId="skn-mly8expr-secfirstparagraphjob-date-paddingParagraph">
    <w:name w:val="skn-mly8_expr-sec_firstparagraph_job-date-padding Paragraph"/>
    <w:basedOn w:val="Normal"/>
    <w:pPr>
      <w:pBdr>
        <w:top w:val="none" w:sz="0" w:space="0" w:color="auto"/>
      </w:pBdr>
    </w:pPr>
  </w:style>
  <w:style w:type="character" w:customStyle="1" w:styleId="skn-mly8expr-secfirstparagraphjob-date">
    <w:name w:val="skn-mly8_expr-sec_firstparagraph_job-date"/>
    <w:basedOn w:val="DefaultParagraphFont"/>
  </w:style>
  <w:style w:type="character" w:customStyle="1" w:styleId="skn-mly8job-dateany">
    <w:name w:val="skn-mly8_job-date_any"/>
    <w:basedOn w:val="DefaultParagraphFont"/>
  </w:style>
  <w:style w:type="table" w:customStyle="1" w:styleId="skn-mly8job-position">
    <w:name w:val="skn-mly8_job-position"/>
    <w:basedOn w:val="TableNormal"/>
    <w:tblPr/>
  </w:style>
  <w:style w:type="character" w:customStyle="1" w:styleId="skn-mly8expr-secul">
    <w:name w:val="skn-mly8_expr-sec_ul"/>
    <w:basedOn w:val="DefaultParagraphFont"/>
    <w:rPr>
      <w:color w:val="626262"/>
    </w:rPr>
  </w:style>
  <w:style w:type="paragraph" w:customStyle="1" w:styleId="skn-mly8expr-seculParagraph">
    <w:name w:val="skn-mly8_expr-sec_ul Paragraph"/>
    <w:basedOn w:val="Normal"/>
    <w:pPr>
      <w:pBdr>
        <w:left w:val="none" w:sz="0" w:space="8" w:color="auto"/>
      </w:pBdr>
    </w:pPr>
    <w:rPr>
      <w:color w:val="626262"/>
    </w:rPr>
  </w:style>
  <w:style w:type="paragraph" w:customStyle="1" w:styleId="skn-mly8ulli">
    <w:name w:val="skn-mly8_ul_li"/>
    <w:basedOn w:val="Normal"/>
  </w:style>
  <w:style w:type="character" w:customStyle="1" w:styleId="skn-mly8ulliCharacter">
    <w:name w:val="skn-mly8_ul_li Character"/>
    <w:basedOn w:val="DefaultParagraphFont"/>
  </w:style>
  <w:style w:type="paragraph" w:customStyle="1" w:styleId="skn-mly8ullinth-last-child1">
    <w:name w:val="skn-mly8_ul_li_nth-last-child(1)"/>
    <w:basedOn w:val="Normal"/>
  </w:style>
  <w:style w:type="character" w:customStyle="1" w:styleId="skn-mly8ullinth-last-child1Character">
    <w:name w:val="skn-mly8_ul_li_nth-last-child(1) Character"/>
    <w:basedOn w:val="DefaultParagraphFont"/>
  </w:style>
  <w:style w:type="character" w:customStyle="1" w:styleId="skn-mly8paragraphjob-details">
    <w:name w:val="skn-mly8_paragraph_job-details"/>
    <w:basedOn w:val="DefaultParagraphFont"/>
  </w:style>
  <w:style w:type="character" w:customStyle="1" w:styleId="skn-mly8paragraphjob-date-padding">
    <w:name w:val="skn-mly8_paragraph_job-date-padding"/>
    <w:basedOn w:val="DefaultParagraphFont"/>
  </w:style>
  <w:style w:type="paragraph" w:customStyle="1" w:styleId="skn-mly8paragraphjob-date-paddingParagraph">
    <w:name w:val="skn-mly8_paragraph_job-date-padding Paragraph"/>
    <w:basedOn w:val="Normal"/>
    <w:pPr>
      <w:pBdr>
        <w:top w:val="none" w:sz="0" w:space="10" w:color="auto"/>
      </w:pBdr>
    </w:pPr>
  </w:style>
  <w:style w:type="character" w:customStyle="1" w:styleId="skn-mly8paragraphjob-date">
    <w:name w:val="skn-mly8_paragraph_job-date"/>
    <w:basedOn w:val="DefaultParagraphFont"/>
  </w:style>
  <w:style w:type="paragraph" w:customStyle="1" w:styleId="skn-mly8educationparagraph">
    <w:name w:val="skn-mly8_education_paragraph"/>
    <w:basedOn w:val="Normal"/>
  </w:style>
  <w:style w:type="character" w:customStyle="1" w:styleId="skn-mly8educationfirstparagraphjob-details">
    <w:name w:val="skn-mly8_education_firstparagraph_job-details"/>
    <w:basedOn w:val="DefaultParagraphFont"/>
  </w:style>
  <w:style w:type="paragraph" w:customStyle="1" w:styleId="skn-mly8job-detailsdegre-group">
    <w:name w:val="skn-mly8_job-details_degre-group"/>
    <w:basedOn w:val="Normal"/>
    <w:rPr>
      <w:color w:val="217C7C"/>
    </w:rPr>
  </w:style>
  <w:style w:type="character" w:customStyle="1" w:styleId="skn-mly8educationfirstparagraphjob-date-padding">
    <w:name w:val="skn-mly8_education_firstparagraph_job-date-padding"/>
    <w:basedOn w:val="DefaultParagraphFont"/>
  </w:style>
  <w:style w:type="paragraph" w:customStyle="1" w:styleId="skn-mly8educationfirstparagraphjob-date-paddingParagraph">
    <w:name w:val="skn-mly8_education_firstparagraph_job-date-padding Paragraph"/>
    <w:basedOn w:val="Normal"/>
    <w:pPr>
      <w:pBdr>
        <w:top w:val="none" w:sz="0" w:space="0" w:color="auto"/>
      </w:pBdr>
    </w:pPr>
  </w:style>
  <w:style w:type="character" w:customStyle="1" w:styleId="skn-mly8educationfirstparagraphjob-date">
    <w:name w:val="skn-mly8_education_firstparagraph_job-date"/>
    <w:basedOn w:val="DefaultParagraphFont"/>
  </w:style>
  <w:style w:type="paragraph" w:customStyle="1" w:styleId="skn-mly8educationedu-para-padding">
    <w:name w:val="skn-mly8_education_edu-para-padding"/>
    <w:basedOn w:val="Normal"/>
    <w:pPr>
      <w:spacing w:line="10" w:lineRule="atLeast"/>
    </w:pPr>
    <w:rPr>
      <w:sz w:val="2"/>
      <w:szCs w:val="2"/>
    </w:rPr>
  </w:style>
  <w:style w:type="character" w:customStyle="1" w:styleId="skn-mly8educationedu-para-paddingCharacter">
    <w:name w:val="skn-mly8_education_edu-para-padding Character"/>
    <w:basedOn w:val="DefaultParagraphFont"/>
    <w:rPr>
      <w:sz w:val="2"/>
      <w:szCs w:val="2"/>
    </w:rPr>
  </w:style>
  <w:style w:type="character" w:customStyle="1" w:styleId="skn-mly8educationparagraphjob-details">
    <w:name w:val="skn-mly8_education_paragraph_job-details"/>
    <w:basedOn w:val="DefaultParagraphFont"/>
  </w:style>
  <w:style w:type="character" w:customStyle="1" w:styleId="skn-mly8educationparagraphjob-date-padding">
    <w:name w:val="skn-mly8_education_paragraph_job-date-padding"/>
    <w:basedOn w:val="DefaultParagraphFont"/>
  </w:style>
  <w:style w:type="paragraph" w:customStyle="1" w:styleId="skn-mly8educationparagraphjob-date-paddingParagraph">
    <w:name w:val="skn-mly8_education_paragraph_job-date-padding Paragraph"/>
    <w:basedOn w:val="Normal"/>
    <w:pPr>
      <w:pBdr>
        <w:top w:val="none" w:sz="0" w:space="0" w:color="auto"/>
      </w:pBdr>
    </w:pPr>
  </w:style>
  <w:style w:type="character" w:customStyle="1" w:styleId="skn-mly8educationparagraphjob-date">
    <w:name w:val="skn-mly8_education_paragraph_job-date"/>
    <w:basedOn w:val="DefaultParagraphFont"/>
  </w:style>
  <w:style w:type="paragraph" w:customStyle="1" w:styleId="skn-mly8educationparagraphnth-last-child1edu-para-padding">
    <w:name w:val="skn-mly8_education_paragraph_nth-last-child(1)_edu-para-padding"/>
    <w:basedOn w:val="Normal"/>
    <w:rPr>
      <w:vanish/>
    </w:rPr>
  </w:style>
  <w:style w:type="paragraph" w:customStyle="1" w:styleId="skn-mly8parent-containerleft-boxsimilar-sec">
    <w:name w:val="skn-mly8_parent-container_left-box_similar-sec"/>
    <w:basedOn w:val="Normal"/>
    <w:pPr>
      <w:pBdr>
        <w:left w:val="none" w:sz="0" w:space="0" w:color="auto"/>
      </w:pBdr>
    </w:pPr>
  </w:style>
  <w:style w:type="paragraph" w:customStyle="1" w:styleId="skn-mly8parent-containerleft-boxsimilar-secheading">
    <w:name w:val="skn-mly8_parent-container_left-box_similar-sec_heading"/>
    <w:basedOn w:val="Normal"/>
  </w:style>
  <w:style w:type="paragraph" w:customStyle="1" w:styleId="skn-mly8three-colheading-gap">
    <w:name w:val="skn-mly8_three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sklisecparagraph">
    <w:name w:val="skn-mly8_similar-sec_skli_sec_paragraph"/>
    <w:basedOn w:val="DefaultParagraphFont"/>
  </w:style>
  <w:style w:type="character" w:customStyle="1" w:styleId="skn-mly8parent-containerleft-boxsimilar-secsinglecolumn">
    <w:name w:val="skn-mly8_parent-container_left-box_similar-sec_singlecolumn"/>
    <w:basedOn w:val="DefaultParagraphFont"/>
  </w:style>
  <w:style w:type="paragraph" w:customStyle="1" w:styleId="skn-mly8parent-containerleft-boxsimilar-secsinglecolumnParagraph">
    <w:name w:val="skn-mly8_parent-container_left-box_similar-sec_singlecolumn Paragraph"/>
    <w:basedOn w:val="Normal"/>
  </w:style>
  <w:style w:type="character" w:customStyle="1" w:styleId="skn-mly8similar-secsklisecparagraphnth-last-child3">
    <w:name w:val="skn-mly8_similar-sec_skli_sec_paragraph_nth-last-child(3)"/>
    <w:basedOn w:val="DefaultParagraphFont"/>
  </w:style>
  <w:style w:type="table" w:customStyle="1" w:styleId="skn-mly8three-collnggparatable">
    <w:name w:val="skn-mly8_three-col_lnggparatable"/>
    <w:basedOn w:val="TableNormal"/>
    <w:tblPr/>
  </w:style>
  <w:style w:type="character" w:customStyle="1" w:styleId="skn-mly8parent-containerleft-boxsimilar-secCharacter">
    <w:name w:val="skn-mly8_parent-container_left-box_similar-sec Character"/>
    <w:basedOn w:val="DefaultParagraphFont"/>
  </w:style>
  <w:style w:type="paragraph" w:customStyle="1" w:styleId="skn-mly8two-colheading-gap">
    <w:name w:val="skn-mly8_two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paragraphnth-last-child2">
    <w:name w:val="skn-mly8_similar-sec_paragraph_nth-last-child(2)"/>
    <w:basedOn w:val="DefaultParagraphFont"/>
  </w:style>
  <w:style w:type="character" w:customStyle="1" w:styleId="skn-mly8similar-secparagraphnth-last-child1">
    <w:name w:val="skn-mly8_similar-sec_paragraph_nth-last-child(1)"/>
    <w:basedOn w:val="DefaultParagraphFont"/>
  </w:style>
  <w:style w:type="table" w:customStyle="1" w:styleId="skn-mly8anyTable">
    <w:name w:val="skn-mly8_any Table"/>
    <w:basedOn w:val="TableNormal"/>
    <w:tblPr/>
  </w:style>
  <w:style w:type="character" w:customStyle="1" w:styleId="skn-mly8ul">
    <w:name w:val="skn-mly8_ul"/>
    <w:basedOn w:val="DefaultParagraphFont"/>
  </w:style>
  <w:style w:type="paragraph" w:customStyle="1" w:styleId="skn-mly8ulParagraph">
    <w:name w:val="skn-mly8_ul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8similar-secsinglecolumnspannth-last-child1">
    <w:name w:val="skn-mly8_similar-sec_singlecolumn_span_nth-last-child(1)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