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Mehta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Machine Learning Engineer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rohan.mehta@example.com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Pune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Maharashtra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411045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18 August 1992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Machine Learning Engineer skilled in designing and deploying models for recommendation systems, fraud detection, and customer analytics. Proficient in Python, feature engineering, and cloud platforms, with a strong background in model deployment and optimization. Eager to leverage expertise to drive innovative solutions and enhance team capabilities in a new role.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5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Machine Learning Algorithms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1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Python Programming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7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Deep Learning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Feature Engineering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Model Deployment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Preprocessing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SQL &amp; Databases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Cloud Platforms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MLOps Fundamentals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9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Problem Solving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Machine Learning Engineer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NeuralEdge Technologies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2020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Designed and deployed machine learning models supporting recommendation systems, fraud detection, and customer behavior analytics.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Collaborated with data engineers to build scalable data pipelines for model training and inference workflows.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Optimized model performance through feature engineering, hyperparameter tuning, and regular evaluation cycles.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Integrated trained models into production using APIs and container-based deployment approaches.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Monitored deployed models and implemented retraining strategies to handle data drift.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Documented model assumptions, limitations, and performance metrics for stakeholder transparency.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Data Scientist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AlgoVista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2017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2020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predictive and classification models for marketing analytics and operational optimization use cases.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Conducted exploratory data analysis to identify meaningful patterns and actionable insights.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closely with business analysts to translate requirements into analytical solutions.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Improved data quality by implementing structured cleaning and validation processes.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Built reusable code modules for faster experimentation and model development.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deployment teams by validating model outputs and performance benchmarks.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Junior Data Analyst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Ahmedabad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Infomatrix Systems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2016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senior analysts in preparing datasets for machine learning and statistical analysis.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Created basic predictive models under supervision to support internal reporting needs.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Performed data preprocessing and visualization for recurring business reports.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Validated data accuracy and resolved inconsistencies across multiple data sources.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Documented analytical workflows and learning outcomes for knowledge sharing.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Gained hands-on experience with Python, SQL, and data analysis libraries.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Technology Trainer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Digital Pathshala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August 2022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nth-last-child1"/>
              <w:numPr>
                <w:ilvl w:val="0"/>
                <w:numId w:val="4"/>
              </w:numPr>
              <w:spacing w:before="0"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Trained students on Python basics and introductory machine learning concepts.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Engineering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Information Technology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Gujarat Technological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June 2015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Higher Secondary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2011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Secondary School Certificate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St. Xavier's High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2009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57"/>
        <w:gridCol w:w="780"/>
        <w:gridCol w:w="5164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Machine Learning Engineer Nanodegree, Udacity, 2019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Deep Learning Specialization, Coursera, 2020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Product Recommendation Engine, Built collaborative filtering models improving click-through rates and user engagement. Fraud Detection System, Developed classification models to identify high-risk transactions in real time.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7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Successfully deployed multiple machine learning models into production environments.</w:t>
      </w:r>
    </w:p>
    <w:p>
      <w:pPr>
        <w:pStyle w:val="skn-slo7ulli"/>
        <w:numPr>
          <w:ilvl w:val="0"/>
          <w:numId w:val="7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model inference speed while maintaining high prediction accuracy.</w:t>
      </w:r>
    </w:p>
    <w:p>
      <w:pPr>
        <w:pStyle w:val="skn-slo7ullinth-last-child1"/>
        <w:numPr>
          <w:ilvl w:val="0"/>
          <w:numId w:val="7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consistent delivery and technical problem-solving skills.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04B011E9-82D3-4FEB-BE41-2F7FDBE18173}"/>
    <w:embedBold r:id="rId2" w:fontKey="{20BBEB9B-C784-4F48-90CC-246271AA92E4}"/>
  </w:font>
  <w:font w:name="Open Sans">
    <w:charset w:val="00"/>
    <w:family w:val="auto"/>
    <w:pitch w:val="default"/>
    <w:embedRegular r:id="rId3" w:fontKey="{3F97FF91-BCBB-490D-8E04-2C24386E3FC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