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sneha.kapoor@example.com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411001</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999999"/>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18 August 1991</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Patient Care</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Vital Signs Monitoring</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Medication Administration</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Wound Care Management</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Clinical Documentation</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Infection Control</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Patient Education</w:t>
            </w:r>
          </w:p>
          <w:p>
            <w:pPr>
              <w:pStyle w:val="skn-mlx7anyParagraph"/>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IV Therapy</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Emergency Support</w:t>
            </w:r>
          </w:p>
          <w:p>
            <w:pPr>
              <w:pStyle w:val="skn-mlx7anyParagraph"/>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Team Collaboration</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Advanced Nursing Care Practices, India</w:t>
            </w:r>
          </w:p>
          <w:p>
            <w:pPr>
              <w:pStyle w:val="skn-mlx7anyParagraph"/>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Hospital Infection Prevention and Control Certification, India</w:t>
            </w:r>
          </w:p>
          <w:p>
            <w:pPr>
              <w:pStyle w:val="skn-mlx7anyParagraph"/>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Registered Nurse (India)</w:t>
            </w:r>
          </w:p>
          <w:p>
            <w:pPr>
              <w:pStyle w:val="skn-mlx7anyParagraph"/>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Basic Life Support (BLS) Certification</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Sneha</w:t>
            </w:r>
            <w:r>
              <w:rPr>
                <w:rStyle w:val="skn-mlx7top-sectionright-box"/>
                <w:b w:val="0"/>
                <w:bCs w:val="0"/>
                <w:caps/>
                <w:color w:val="181818"/>
              </w:rPr>
              <w:t xml:space="preserve"> </w:t>
            </w:r>
            <w:r>
              <w:rPr>
                <w:rStyle w:val="skn-mlx7fwt300"/>
                <w:b w:val="0"/>
                <w:bCs w:val="0"/>
                <w:caps/>
                <w:color w:val="181818"/>
              </w:rPr>
              <w:t>Kapoor</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Licensed Vocational Nurse</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Dedicated and skilled Licensed Vocational Nurse with extensive experience in patient care, vital signs monitoring, and medication administration. Proven expertise in clinical documentation, patient education, and infection control. Ready to leverage comprehensive skills and experience to support and enhance patient care in a new healthcare setting.</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99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996"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Licensed Vocational Nurse</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Jehangir Hospital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2020</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5"/>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Monitored patients' vital signs and reported abnormalities promptly to supervising nurses and doctors.</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medication administration, including oral, topical, and injectable medications safely and accurately.</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patients with daily activities, mobility, hygiene, and feeding as required.</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detailed patient records including vitals, medications, and care routines consistently.</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Educated patients and families about post-discharge care and preventive health measures thoroughly.</w:t>
            </w:r>
          </w:p>
          <w:p>
            <w:pPr>
              <w:pStyle w:val="skn-mlx7ulli"/>
              <w:numPr>
                <w:ilvl w:val="0"/>
                <w:numId w:val="15"/>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Responded effectively to emergency situations and supported physicians during procedures efficiently.</w:t>
            </w:r>
          </w:p>
          <w:p>
            <w:pPr>
              <w:pStyle w:val="skn-mlx7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Ensured infection control practices by monitoring hygiene and sterilization in wards and equipment.</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549"/>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549"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Vocational Staff Nurse</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Ruby Hall Clinic</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2017</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Feb 2020</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6"/>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Provided bedside patient care including monitoring vitals and assisting in daily medical routines consistently.</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Administered injections, IV therapy, and medications under supervision according to protocols and schedules.</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dressing wounds and minor procedures ensuring sterile conditions and safety standards.</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Documented patient progress, treatments, and vitals accurately for physician review and compliance.</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Educated patients and their families on diet, medication, and lifestyle modifications for recovery.</w:t>
            </w:r>
          </w:p>
          <w:p>
            <w:pPr>
              <w:pStyle w:val="skn-mlx7ulli"/>
              <w:numPr>
                <w:ilvl w:val="0"/>
                <w:numId w:val="16"/>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Collaborated with multidisciplinary teams to ensure coordinated patient care in general wards.</w:t>
            </w:r>
          </w:p>
          <w:p>
            <w:pPr>
              <w:pStyle w:val="skn-mlx7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emergency procedures and patient transfers efficiently, maintaining safety at all times.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7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710"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10th Standard</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St. Joseph's Convent School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2007</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699"/>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99"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12th Standard</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St. Joseph's Convent School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2009</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23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231" w:type="dxa"/>
                        <w:shd w:val="clear" w:color="auto" w:fill="999999"/>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Diploma in Nursing</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Bharati Vidyapeeth College of Nursing</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May 2012</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Projects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Patient Safety Program, Implemented monitoring protocols reducing medication errors by 20% in wards. Infection Control Initiative, Developed hygiene checklists improving ward compliance with sterilization standards.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Accomplishments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Reduced wound infection rates by 15% through consistent care practices at Jehangir Hospital.</w:t>
            </w:r>
          </w:p>
          <w:p>
            <w:pPr>
              <w:pStyle w:val="skn-mlx7ulli"/>
              <w:numPr>
                <w:ilvl w:val="0"/>
                <w:numId w:val="17"/>
              </w:numPr>
              <w:pBdr>
                <w:top w:val="none" w:sz="0" w:space="0" w:color="auto"/>
                <w:bottom w:val="none" w:sz="0" w:space="0" w:color="auto"/>
                <w:right w:val="none" w:sz="0" w:space="0" w:color="auto"/>
              </w:pBdr>
              <w:spacing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Recognized for excellent patient communication and care at Ruby Hall Clinic.</w:t>
            </w:r>
          </w:p>
          <w:p>
            <w:pPr>
              <w:pStyle w:val="skn-mlx7ullinth-last-child1"/>
              <w:numPr>
                <w:ilvl w:val="0"/>
                <w:numId w:val="17"/>
              </w:numPr>
              <w:pBdr>
                <w:top w:val="none" w:sz="0" w:space="0" w:color="auto"/>
                <w:left w:val="none" w:sz="0" w:space="3" w:color="auto"/>
                <w:right w:val="none" w:sz="0" w:space="0" w:color="auto"/>
              </w:pBdr>
              <w:spacing w:after="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Trained 8 junior nurses on clinical documentation and patient monitoring protocols effectively.</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041B333-28DB-47E7-BC8E-AAC5A10FF021}"/>
    <w:embedBold r:id="rId2" w:fontKey="{E6943598-4E13-41E6-A078-56E86CDEC0D0}"/>
  </w:font>
  <w:font w:name="CustomRaleway Bold">
    <w:charset w:val="00"/>
    <w:family w:val="auto"/>
    <w:pitch w:val="default"/>
    <w:embedBold r:id="rId3" w:fontKey="{8495A0D2-A456-44B4-92DC-FDB965414E89}"/>
  </w:font>
  <w:font w:name="Raleway">
    <w:charset w:val="00"/>
    <w:family w:val="auto"/>
    <w:pitch w:val="default"/>
    <w:sig w:usb0="00000000" w:usb1="00000000" w:usb2="00000000" w:usb3="00000000" w:csb0="00000001" w:csb1="00000000"/>
    <w:embedRegular r:id="rId4" w:fontKey="{C049EAEB-8803-4527-8FE9-18BC917C1239}"/>
    <w:embedBold r:id="rId5" w:fontKey="{96145E2E-C72D-458E-AA55-78BCB8F76B44}"/>
  </w:font>
  <w:font w:name="Raleway Light">
    <w:charset w:val="00"/>
    <w:family w:val="auto"/>
    <w:pitch w:val="default"/>
    <w:embedRegular r:id="rId6" w:fontKey="{47EB9094-7E0A-4EB7-A946-19194490C02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999999"/>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999999"/>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Sneha Kapoor</dc:title>
  <cp:revision>0</cp:revision>
</cp:coreProperties>
</file>