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217C7C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Arjun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Mehta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Lead Product Manager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arjun.mehta@example.com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Bengaluru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Karnataka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560048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18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March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1988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7ab0b0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pTo lead high-impact product initiatives by aligning business goals, user needs, and technology through data-driven product strategy./ppLead Product Manager with 11 years of experience in consumer and enterprise technology products. Strong background in roadmap ownership, team leadership, and scalable product delivery./p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Lead Product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PhonePe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Jul 2020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Present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Bengaluru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Karnataka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Owned product vision and roadmap for core payments platform supporting millions of daily active users.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Led a team of product managers to deliver scalable features aligned with business objectives.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Collaborated with engineering and design teams to ensure timely and high-quality product releases.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Used data insights to prioritize features and improve customer experience continuously.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Worked closely with leadership to define quarterly OKRs and success metrics.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Improved transaction success rate through focused platform optimization initiatives.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Senior Product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Flipkart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2016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2020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Bengaluru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Karnataka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Managed end-to-end lifecycle for marketplace and seller tools products.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Defined detailed product requirements based on customer feedback and market analysis.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Coordinated cross-functional teams to execute complex product launches.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Analyzed user behavior to optimize conversion and retention metrics.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leadership with product performance reports and insights.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Helped scale products across multiple categories and regions.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Product Manager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Infosys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Jun 2012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Dec 2015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Pune</w:t>
            </w:r>
            <w:r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enterprise product development for global clients.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Gathered requirements through stakeholder interviews and workshops.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Created functional specifications and user stories.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sprint planning and backlog grooming activities.</w:t>
      </w:r>
    </w:p>
    <w:p>
      <w:pPr>
        <w:pStyle w:val="skn-mly8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Ensured product alignment with client business goals.</w:t>
      </w:r>
    </w:p>
    <w:p>
      <w:pPr>
        <w:pStyle w:val="skn-mly8ullinth-last-child1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Built strong foundation in enterprise product delivery.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7ab0b0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10th Standard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Delhi Public School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2004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12th Standard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Science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Delhi Public School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2006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217C7C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Technology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Computer Science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Vishwakarma Institute of Technology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May 2010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7ab0b0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Strategy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Roadmap Planning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Stakeholder Management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Product Development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User Research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Data-Driven Decision Making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Cross-Functional Leadership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Lifecycle Management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2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Business Analysis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3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OKR Planning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Product Owner (CSPO)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Management Certification – General Assembly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Projects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7ab0b0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Payments Platform Scale-Up: Led roadmap execution to handle rapid growth in daily transactions. Seller Experience Revamp: Improved onboarding and dashboard usability for marketplace sellers.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Accomplishments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7ab0b0" strokeweight="1pt"/>
        </w:pict>
      </w:r>
    </w:p>
    <w:p>
      <w:pPr>
        <w:pStyle w:val="skn-mly8ul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140" w:lineRule="exact"/>
        <w:ind w:left="0" w:right="0"/>
        <w:rPr>
          <w:rStyle w:val="skn-mly8ul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Increased monthly active users by 40% through strategic feature enhancements.</w:t>
      </w:r>
    </w:p>
    <w:p>
      <w:pPr>
        <w:pStyle w:val="skn-mly8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Reduced platform issues by 25% through data-led prioritization.</w:t>
      </w:r>
    </w:p>
    <w:p>
      <w:pPr>
        <w:pStyle w:val="skn-mly8ullinth-last-child1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Successfully mentored junior product managers into leadership roles.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217C7C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2" from="0,0" to="568pt,0" strokecolor="#7ab0b0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6661D53D-1169-4BCB-9681-A4EC8FCD01BD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9953DFDD-E8FD-448F-BB7B-83A35B945010}"/>
    <w:embedBold r:id="rId3" w:fontKey="{03709A34-6A61-4C0E-87C8-745283322C55}"/>
  </w:font>
  <w:font w:name="Open Sans Medium">
    <w:charset w:val="00"/>
    <w:family w:val="auto"/>
    <w:pitch w:val="default"/>
    <w:embedRegular r:id="rId4" w:fontKey="{B59CBFCC-E2BE-4F36-87EF-4BFBB8F3796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217C7C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217C7C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217C7C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ul">
    <w:name w:val="skn-mly8_ul"/>
    <w:basedOn w:val="DefaultParagraphFont"/>
  </w:style>
  <w:style w:type="paragraph" w:customStyle="1" w:styleId="skn-mly8ulParagraph">
    <w:name w:val="skn-mly8_ul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Mehta</dc:title>
  <cp:revision>0</cp:revision>
</cp:coreProperties>
</file>