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Rohan</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Iyer</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Junior Product Manager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rohan.iyer@example.com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Bengaluru, Karnataka560102</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18 March 1997</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Experienced in product requirement documentation and agile scrum fundamentals, skilled in stakeholder coordination and user feedback analysis. Proven ability to support product roadmap planning and validate new features through testing and performance analysis. Seeking to leverage these skills as a Junior Product Manager to drive impactful product development.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Product Requirement Documentation</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Agile Scrum Basics</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User Story Writing</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Market Research</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Stakeholder Coordination</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Wireframing Support</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 Analysis (Basic)</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JIRA &amp; Confluence</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User Feedback Analysis</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Release Coordination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Scrum Fundamentals, SCRUMstudy</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Product Management Basics Certification, Coursera</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Junior Product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BrightEdge Software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2022</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3"/>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product roadmap planning by documenting feature requirements aligned with business priorities and user needs.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daily with engineering and design teams to clarify user stories and acceptance criteria.</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senior product managers during sprint planning, reviews, and retrospective meetings.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Analyzed user feedback and support tickets to identify recurring product usability issues.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Tracked feature delivery timelines and communicated progress updates to internal stakeholders.</w:t>
            </w:r>
          </w:p>
          <w:p>
            <w:pPr>
              <w:pStyle w:val="skn-mlz2expr-sec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Helped validate new features through user testing and post-release performance analysis.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Product Management Associate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NexaCloud Technologies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Jun 2022</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Chennai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4"/>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gathering requirements through customer interviews, surveys, and internal stakeholder discussions.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functional documentation and maintained product backlog using agile project management tools.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QA teams by validating test cases against documented requirements.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basic competitor research to support feature comparison and positioning discussions.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Monitored product usage metrics and shared insights with senior product leadership.</w:t>
            </w:r>
          </w:p>
          <w:p>
            <w:pPr>
              <w:pStyle w:val="skn-mlz2expr-sec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Contributed to release notes and internal product communication materials.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Joseph's Matriculation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2012</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Computer Science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DAV Higher Secondary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2014</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Technology</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Information Technology</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Anna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2018</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Feature Adoption Improvement Project: Supported analysis and rollout of onboarding enhancements to improve first-time user engagement. Internal Product Dashboard: Assisted in defining requirements for a reporting dashboard used by business stakeholders.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5"/>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Contributed to successful release of multiple minor and major product updates.</w:t>
            </w:r>
          </w:p>
          <w:p>
            <w:pPr>
              <w:pStyle w:val="skn-mlz2ulli"/>
              <w:numPr>
                <w:ilvl w:val="0"/>
                <w:numId w:val="15"/>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for strong documentation quality and cross-team coordination.</w:t>
            </w:r>
          </w:p>
          <w:p>
            <w:pPr>
              <w:pStyle w:val="skn-mlz2ullinth-last-child1"/>
              <w:numPr>
                <w:ilvl w:val="0"/>
                <w:numId w:val="15"/>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Helped reduce user-reported issues through structured feedback analysis.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193BF68-11DD-487C-BAD3-420A058A97B8}"/>
    <w:embedBold r:id="rId2" w:fontKey="{79BFEB7E-076B-49EE-BD3E-B94B1A72B191}"/>
  </w:font>
  <w:font w:name="Open Sans SemiBold">
    <w:charset w:val="00"/>
    <w:family w:val="auto"/>
    <w:pitch w:val="default"/>
    <w:embedRegular r:id="rId3" w:fontKey="{BF014081-6CDA-4838-BFA7-7FDF9DD6407C}"/>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Iyer</dc:title>
  <cp:revision>0</cp:revision>
</cp:coreProperties>
</file>