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469FBE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Global Product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rohan.mehta@example.com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Bengaluru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Karnataka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560038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22 September 1988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Global Product Manager with extensive experience in roadmap planning and cross-regional collaboration, driving revenue optimization through strategic product enhancements. Proven ability to align product strategy with market needs, leveraging data analytics and agile methodologies. Ready to contribute to a forward-thinking organization with a focus on global product strategy.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Global Product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Roadmap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Stakeholder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&amp; Scrum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Market Research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Go-To-Market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2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User Experience Design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4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Analytics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Cross-Regional Collaboration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Revenue Optimization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Global Product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Salesforce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Led global product roadmap across North America, EMEA, and APAC markets for enterprise SaaS offerings.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cross-functional teams including engineering, sales, and marketing across multiple time zones.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Defined regional product requirements based on customer insights and competitive analysis.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large-scale feature launches with clear success metrics and adoption tracking.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Partnered with leadership to align product strategy with long-term revenue goals.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Improved customer retention through continuous feedback loops and iterative product enhancements.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Product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SAP Labs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2017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Owned end-to-end lifecycle of cloud-based business applications serving global enterprise clients.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market research to prioritize features for different geographic regions.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UX teams to improve usability and localization standards.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global go-to-market launches with training and documentation.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KPIs and customer feedback to refine roadmap decisions.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Mentored junior product managers on agile best practices.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Associate Product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Infosys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February 2017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senior managers in defining product requirements for global delivery projects.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sprint planning and backlog grooming with distributed engineering teams.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customer workshops to capture regional business needs.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product documentation and release notes for global stakeholders.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product performance and reported insights to leadership.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Gained exposure to enterprise technology platforms and consulting engagements.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2006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Engineering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Information Technology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University of Mumbai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46"/>
        <w:gridCol w:w="782"/>
        <w:gridCol w:w="5172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 Product Owner (CSPO), Scrum Alliance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Product Management Certification, Pragmatic Institute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Global CRM Platform Expansion: Led multi-region rollout supporting localization and compliance needs. Product Analytics Dashboard: Implemented data-driven dashboards to track adoption and regional performance.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launched products across 15+ international markets.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Increased global product adoption by 28% within two years.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cross-cultural leadership and execution excellence.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5968A393-803B-4AA1-A825-1954BDE08F90}"/>
    <w:embedBold r:id="rId2" w:fontKey="{7162E08F-B5E9-4CCE-9FC4-81BBC506ED62}"/>
  </w:font>
  <w:font w:name="Open Sans">
    <w:charset w:val="00"/>
    <w:family w:val="auto"/>
    <w:pitch w:val="default"/>
    <w:embedRegular r:id="rId3" w:fontKey="{D7CD3046-BE65-4A16-8115-FF5832C3AC1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469FBE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469FBE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