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Rohan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Kapoor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Finance &amp; Accounts Manager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2A68A0"/>
              <w:bottom w:val="single" w:sz="8" w:space="0" w:color="2A68A0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rohan.kapoor@example.com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411001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18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noBreakHyphen/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May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noBreakHyphen/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1987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Finance professional experienced in optimizing accounting operations and financial planning. Bringing expertise in ERP implementation, budgeting, and compliance to drive process efficiency and strategic decision-making. Skilled in team leadership, stakeholder management, and risk assessment to support organizational goals.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Jan '21</w:t>
      </w: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Finance &amp; Accounts Manager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Deloitte India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Managed full-cycle accounting operations including ledger management, reconciliations, and month-end closing accurately.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Supervised finance team and delegated responsibilities to ensure timely completion of reporting tasks and compliance.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Implemented ERP system enhancements to automate accounting processes and reduce manual effort by 25%.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budgets, forecasts, and variance analysis to support senior management in strategic decisions.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Monitored internal controls and ensured compliance with statutory and corporate policies across departments.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financial audits and resolved discrepancies proactively to minimize operational risks.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Collaborated with cross-functional teams to streamline expense management and financial reporting processes.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Jul '17</w:t>
      </w: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Dec '20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Senior Finance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KPMG India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Mumbai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accounting process standardization and improved reporting accuracy across multiple business units.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Participated in ERP implementations, ensuring accurate mapping of financial workflows and system outputs.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financial statements, management reports, and dashboards for internal and senior management review.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variance analysis and provided actionable insights to enhance profitability and efficiency.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internal and statutory audits to ensure compliance with applicable regulations.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Automated repetitive finance tasks to reduce errors and increase operational efficiency.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Mentored junior finance staff to improve team performance and process adherence.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Jan '14</w:t>
      </w: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Jun '17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Finance Analyst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PwC India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Hyderabad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in accounts payable, accounts receivable, and payroll processing with full accuracy and timeliness.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monthly, quarterly, and annual financial reports to assist management in strategic planning.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with auditors to ensure timely completion of financial audits and documentation.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financial analysis to identify trends, cost-saving opportunities, and workflow improvements.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Standardized finance processes to align with compliance requirements and industry best practices.</w:t>
      </w:r>
    </w:p>
    <w:p>
      <w:pPr>
        <w:pStyle w:val="expr-seculli"/>
        <w:numPr>
          <w:ilvl w:val="0"/>
          <w:numId w:val="3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Monitored KPIs and generated reports to measure financial performance and departmental efficiency.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Supported ERP testing, validation, and reporting for seamless integration of financial data.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Jan '04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Bishop Cotton 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2A68A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Jan '06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Bishop Cotton 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2A68A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2A68A0"/>
          <w:spacing w:val="13"/>
          <w:sz w:val="16"/>
          <w:szCs w:val="16"/>
        </w:rPr>
        <w:t>Jan '09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Commerce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Christ University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2A68A0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412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412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Financial Planning &amp; Analysis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Accounting Operations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Budgeting &amp; Forecasting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94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94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Financial Reporting &amp; Compliance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ERP Implementation (SAP, Oracle)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3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53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Process Optimization &amp; Automation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Risk Assessment &amp; Internal Controls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Team Leadership &amp; Mentoring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76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76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Stakeholder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Performance Metrics &amp; KPIs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2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832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Certified Management Accountant (CMA)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SAP Financial Accounting (FI) Certification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74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74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7" type="#_x0000_t202" style="width:0;height:0;margin-top:0;margin-left:0;mso-position-horizontal:left;mso-position-vertical:top;mso-wrap-distance-bottom:10pt;mso-wrap-distance-top:10pt;mso-wrap-style:none;position:absolute;z-index:25167360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Advanced Excel for Finance Professionals, NIIT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8" type="#_x0000_t202" style="width:0;height:0;margin-top:0;margin-left:0;mso-position-horizontal:left;mso-position-vertical:top;mso-wrap-distance-bottom:10pt;mso-wrap-distance-top:10pt;mso-wrap-style:none;position:absolute;z-index:25167462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2A68A0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Financial Modeling &amp; Valuation Analyst (FMVA), CFI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ERP Finance Automation, Implemented SAP modules improving reporting efficiency and reducing manual reconciliations by 30%. Budgeting &amp; Forecasting Standardization, Streamlined budget and forecast processes across business units for better decision-making.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Reduced month-end closing time by 20% at Deloitte India through automation and process standardization.</w:t>
      </w:r>
    </w:p>
    <w:p>
      <w:pPr>
        <w:pStyle w:val="ulli"/>
        <w:numPr>
          <w:ilvl w:val="0"/>
          <w:numId w:val="4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Successfully implemented ERP modules at KPMG India enhancing data accuracy and reporting speed.</w:t>
      </w:r>
    </w:p>
    <w:p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Led finance process optimization at PwC India resulting in measurable operational efficiency improvements.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684C436F-CF0C-4DA9-94FC-5F178ECF6527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A0A134D1-7DBD-4A36-A97F-13888D2D20C2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FF7FA087-C613-4947-9486-6EF2C8700081}"/>
    <w:embedBold r:id="rId4" w:fontKey="{9AA59C28-2E22-4093-8644-103C16000176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2A68A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2A68A0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character" w:customStyle="1" w:styleId="spanempty">
    <w:name w:val="span_empty"/>
    <w:basedOn w:val="DefaultParagraphFont"/>
    <w:rPr>
      <w:vanish/>
    </w:r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ce-beforegpa">
    <w:name w:val="spce-beforegpa"/>
    <w:basedOn w:val="DefaultParagraphFont"/>
    <w:rPr>
      <w:b/>
      <w:bCs/>
      <w:color w:val="2A68A0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2A68A0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Kapoor</dc:title>
  <cp:revision>0</cp:revision>
</cp:coreProperties>
</file>