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Ananya</w:t>
                  </w:r>
                  <w:r>
                    <w:rPr>
                      <w:rStyle w:val="skn-mly6left-boxleftBoxLastRowdiv"/>
                      <w:b w:val="0"/>
                      <w:bCs w:val="0"/>
                      <w:caps/>
                      <w:color w:val="181818"/>
                    </w:rPr>
                    <w:t xml:space="preserve"> </w:t>
                  </w:r>
                  <w:r>
                    <w:rPr>
                      <w:rStyle w:val="skn-mly6anyCharacter"/>
                      <w:b w:val="0"/>
                      <w:bCs w:val="0"/>
                      <w:caps/>
                      <w:color w:val="181818"/>
                    </w:rPr>
                    <w:t>Mehta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Entry level Scrum Master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ananya.mehta@example.com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560001</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1997-06-15</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Dynamic Agile Project Intern at Infosys with proven expertise in Scrum practices and backlog grooming. Successfully enhanced team collaboration and process improvement through effective sprint planning and reporting. Adept in Jira management and stakeholder communication, driving project outcomes that consistently met defined timelines and objectives.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Scrum Framework</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Sprint Planning &amp; Execution</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Backlog Grooming</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Jira &amp; Confluence</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Agile Metrics &amp; Reporting</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Team Collaboration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Process Improvement</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Stakeholder Communication</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Risk Management</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Conflict Resolution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Agile Project Intern</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Infosys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2022</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2022</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Scrum Master in daily stand-ups and sprint reviews to track team progress efficiently.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Documented sprint reports and facilitated retrospective meetings for process improvement suggestions.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Jira dashboards and updated task statuses for multiple agile teams.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product owners to ensure accurate backlog prioritization.</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knowledge sharing sessions to improve team understanding of agile principles.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Tracked team velocity and prepared reports for management review.</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Academic Project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BMS College of Engineering</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Aug 2021</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Nov 2021</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Led a simulated agile team to deliver a software module within defined sprint timelines.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Applied Scrum practices including sprint planning, daily stand-ups, and retrospectives.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Collaborated with team members to resolve impediments during development tasks.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project documentation and sprint burn-down charts for evaluation.</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Presented project outcomes to faculty emphasizing agile methodology efficiency.</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progress using Jira and Trello for task assignment and tracking.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B.Tech</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Computer 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BMS College of Engineering</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2019</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12th Standard</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St. Joseph's Pre-University College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2015</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10th Standard</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St. Joseph's High School</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2013</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3"/>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Certified Scrum Master (CSM), Scrum Alliance</w:t>
            </w:r>
          </w:p>
          <w:p>
            <w:pPr>
              <w:pStyle w:val="skn-mly6any"/>
              <w:numPr>
                <w:ilvl w:val="0"/>
                <w:numId w:val="1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Agile Fundamentals Certification, KnowledgeHut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Sprint Management Tool, Developed a Jira-based reporting system for tracking sprint progress and team velocity. Agile Team Simulation, Led a student team through a simulated product development lifecycle using Scrum methodology.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5"/>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facilitated 5 agile sprints during internship with zero delays.</w:t>
            </w:r>
          </w:p>
          <w:p>
            <w:pPr>
              <w:pStyle w:val="skn-mly6ulli"/>
              <w:numPr>
                <w:ilvl w:val="0"/>
                <w:numId w:val="15"/>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Received recognition for excellent team collaboration and process improvement suggestions.</w:t>
            </w:r>
          </w:p>
          <w:p>
            <w:pPr>
              <w:pStyle w:val="skn-mly6ullinth-last-child1"/>
              <w:numPr>
                <w:ilvl w:val="0"/>
                <w:numId w:val="15"/>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Completed Scrum Master Certification with distinction.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4F80B485-F45A-4F7A-9254-8B5F1D17CCF0}"/>
  </w:font>
  <w:font w:name="Open Sans">
    <w:charset w:val="00"/>
    <w:family w:val="auto"/>
    <w:pitch w:val="default"/>
    <w:embedRegular r:id="rId2" w:fontKey="{10237B09-DE9C-4236-9AC6-C036D82217C9}"/>
  </w:font>
  <w:font w:name="Poppins">
    <w:charset w:val="00"/>
    <w:family w:val="auto"/>
    <w:pitch w:val="default"/>
    <w:embedRegular r:id="rId3" w:fontKey="{786BC9D2-798C-4A0E-8191-D9D7B7AB4E35}"/>
    <w:embedBold r:id="rId4" w:fontKey="{80522DBA-3511-465B-8CC4-B272CBFD1889}"/>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Mehta</dc:title>
  <cp:revision>0</cp:revision>
</cp:coreProperties>
</file>