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Rohan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Kulkarni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Enterprise Product Manager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rohan.kulkarni@example.com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411045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22 November 1987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pTo lead enterprise-scale products by aligning customer needs, technology capabilities, and business goals for sustainable growth./ppEnterprise Product Manager with 13+ years of experience delivering large-scale B2B and enterprise software solutions. Strong background in stakeholder management, roadmap ownership, and complex product ecosystems./p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Enterprise Product Management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B2B Solutions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Roadmap Planning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Requirements Gathering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Lifecycle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Agile &amp; Scrum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Experience Design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Data-Driven Decision Making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Go-To-Market Strategy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Enterprise Product Manager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Infosys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2019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Defined enterprise product roadmap aligned with client requirements and long-term business objectives.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Collaborated closely with engineering teams to deliver scalable and secure platform features.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Managed multiple enterprise stakeholders across sales, delivery, and customer success teams.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Prioritized features based on customer impact, revenue potential, and technical feasibility.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Led discovery workshops with global clients to gather detailed requirements.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Improved product adoption through structured feedback and continuous enhancements.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Senior Product Manager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Wipro Technologies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2015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2019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Owned end-to-end product lifecycle for enterprise workflow automation solutions.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Translated complex business needs into clear functional and technical specifications.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Partnered with UX teams to improve usability for enterprise users.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sales teams during pre-sales and solution demonstrations.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Tracked KPIs to ensure product performance met enterprise SLAs.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cross-functional teams across geographies.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Analyst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Tech Mahindra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Jul 2011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Dec 2014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senior product managers in enterprise telecom product initiatives.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Analyzed customer usage data to identify improvement opportunities.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in backlog grooming and sprint planning activities.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Documented product requirements and change requests.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Worked with QA teams to validate enterprise-grade features.</w:t>
            </w:r>
          </w:p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Built strong foundation in large-scale product environments.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2003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St. Mary's School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2005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St. Mary's School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Engineering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Information Technology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May 2009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Savitribai Phule Pune University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Scrum Product Owner (CSPO)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ITIL Foundation Certification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Enterprise Platform Modernization: Led migration of legacy enterprise system to cloud-native architecture. Customer Workflow Optimization: Improved enterprise process efficiency through product-led automation.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Reduced enterprise customer churn by 20% through improved product usability.</w:t>
            </w:r>
          </w:p>
          <w:p>
            <w:pPr>
              <w:pStyle w:val="skn-mlo7ulli"/>
              <w:numPr>
                <w:ilvl w:val="0"/>
                <w:numId w:val="6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launched multiple enterprise features used by global clients.</w:t>
            </w:r>
          </w:p>
          <w:p>
            <w:pPr>
              <w:pStyle w:val="skn-mlo7ullinth-last-child1"/>
              <w:numPr>
                <w:ilvl w:val="0"/>
                <w:numId w:val="6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strong stakeholder and delivery management.</w:t>
            </w: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0D4CFE6B-F1B8-4E79-B627-239EEF4D1855}"/>
  </w:font>
  <w:font w:name="Calibri">
    <w:charset w:val="00"/>
    <w:family w:val="auto"/>
    <w:pitch w:val="default"/>
    <w:embedRegular r:id="rId2" w:fontKey="{3899D96B-E51F-49E3-BA75-47DAD898935F}"/>
    <w:embedBold r:id="rId3" w:fontKey="{56955967-2A25-429F-8E40-C0C2FF685344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CF9C2F79-166E-4A20-AA96-4C0AFC49AE5A}"/>
    <w:embedBold r:id="rId5" w:fontKey="{052CF46C-5503-4BFA-B5CA-B6ADA8360F7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