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Ananya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Kulkarni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Clinic Coordinator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909090"/>
              <w:bottom w:val="single" w:sz="8" w:space="0" w:color="90909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ananya.kulkarni@example.com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411004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18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August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1994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Results-driven professional with expertise in clinic operations management and patient scheduling, seeking to leverage comprehensive experience in medical records management and staff coordination to excel as a Clinic Coordinator. Adept at healthcare compliance and vendor control, ready to enhance patient experience and support effective clinic operations.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Apr '20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Clinic Coordinator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Sunrise Multispecialty Clinic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daily clinic operations ensuring smooth patient flow and optimal utilization of doctors and support staff.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appointment scheduling, patient registrations, and follow-ups to improve overall patient experience and satisfaction.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accurate medical records and ensured confidentiality as per clinic and healthcare compliance standards.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Acted as a communication bridge between doctors, nurses, technicians, and administrative staff.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Monitored clinic inventory, coordinated with vendors, and ensured timely availability of medical supplies.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Prepared daily and monthly MIS reports for management review and operational decision-making.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Jan '18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909090"/>
          <w:spacing w:val="13"/>
          <w:sz w:val="16"/>
          <w:szCs w:val="16"/>
        </w:rPr>
        <w:t>Mar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Front Desk Executive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HealthFirst Diagnostic Centre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Handled patient inquiries, registrations, and appointment scheduling across multiple diagnostic departments.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doctors and technicians by coordinating patient movement and managing waiting time effectively.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patient files, billing details, and basic insurance documentation accurately.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Ensured front desk operations followed clinic policies and standard healthcare procedures.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clinic coordinator in daily reporting, record audits, and administrative tasks.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Managed cash counters and coordinated with accounts team for daily reconciliation activities.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Science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Healthcare Administration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Savitribai Phule Pune University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Science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Modern College of Arts, Science and Commerce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St. Mary's High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90909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93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93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Clinic Operations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Patient Scheduling &amp; Coordination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Medical Records Management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27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27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Staff Coordination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Healthcare Compliance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Billing &amp; Insurance Support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Appointment Management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36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736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Vendor &amp; Inventory Control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Patient Communication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MIS &amp; Reporting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84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984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Certified Healthcare Administration Professional, Medvarsity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4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0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90909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Medical Records Management Certification, Apollo MedSkills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Patient Flow Optimization Project, Improved appointment scheduling and reduced patient waiting time by restructuring daily clinic schedules. Digital Medical Records Implementation, Assisted in transitioning paper-based patient records to a digital documentation system.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Reduced patient waiting time by 25% through improved appointment coordination.</w:t>
      </w:r>
    </w:p>
    <w:p>
      <w:pPr>
        <w:pStyle w:val="ulli"/>
        <w:numPr>
          <w:ilvl w:val="0"/>
          <w:numId w:val="3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for maintaining zero discrepancies in patient records for two consecutive years.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Awarded Best Support Staff for outstanding clinic coordination performance.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1A48270D-0A4A-4B08-A01E-C02CCE5F4BB6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C1F0A4E2-C431-40F5-B884-7DEBA9BBC74E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E3DFEA8D-AE59-4B6A-B6AB-B766E335C7AD}"/>
    <w:embedBold r:id="rId4" w:fontKey="{D511613F-3779-4101-A9B7-336B6DAD70DA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0909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90909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909090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90909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