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Rohan</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Kulkarni</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Business System Analyst</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rohan.kulkarni@example.com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Mumbai</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400069</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12</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July</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1990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Experienced Business System Analyst with expertise in requirement gathering, functional specification writing, and UAT planning and execution. Proven ability to support system integration and drive change management initiatives. Seeking to leverage skills in business system analysis and stakeholder coordination to contribute effectively to a dynamic organization.</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6"/>
        <w:gridCol w:w="5264"/>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Business System Analysis</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Requirement Gathering &amp; Documentation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Functional Specification Writing</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Process Mapping &amp; Gap Analysis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Stakeholder Coordination</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System Integration Support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UAT Planning &amp; Execution</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Change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SQL &amp; Data Analysis Basics</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Agile &amp; Waterfall Methodologies</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Senior Business System Analyst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CoreLogic Systems Pvt.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Mumbai</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Gathered business requirements and converted them into detailed functional system specifications.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Worked closely with developers to clarify system behavior and resolve requirement-related queries.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system impact analysis for enhancements and change requests.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UAT activities and supported business users during testing cycles.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Documented workflows, system configurations, and integration touchpoints.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post-implementation issues and ensured smooth system adoption.</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Business System Analyst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Infowave Technologies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Pune</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2016</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2020</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Analyzed existing business processes and identified system improvement opportunities.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BRD and FRD documents aligned with stakeholder expectations.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system upgrades and data migration activities.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Acted as liaison between business users and technical teams.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project managers with requirement tracking and delivery timelines.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Ensured system solutions complied with business and compliance standards.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Volunteer – IT Process Support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Digital India Awareness Program</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Mumbai</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August 2015</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Engineering</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Computer Engineering</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Savitribai Phule Pune University</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2015</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Science</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Fergusson Junior College</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2011</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St. Mary's High School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2009</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Business Analysis Professional (CBAP – IIBA)</w:t>
            </w:r>
          </w:p>
        </w:tc>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ITIL Foundation Certification</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Led system enhancement project to streamline order management and reduce manual intervention. Supported enterprise application integration improving data flow between CRM and ERP systems.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5"/>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Successfully delivered multiple system enhancements within agreed timelines.</w:t>
      </w:r>
    </w:p>
    <w:p>
      <w:pPr>
        <w:pStyle w:val="ulli"/>
        <w:numPr>
          <w:ilvl w:val="0"/>
          <w:numId w:val="15"/>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system usability through structured requirement documentation.</w:t>
      </w:r>
    </w:p>
    <w:p>
      <w:pPr>
        <w:pStyle w:val="linth-last-child1"/>
        <w:numPr>
          <w:ilvl w:val="0"/>
          <w:numId w:val="15"/>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by stakeholders for clear communication and problem-solving skills.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BD2F5CEE-927A-48E4-B3B1-6FDF4067786B}"/>
    <w:embedBold r:id="rId2" w:fontKey="{881E7894-D005-4E55-8F04-A73568302756}"/>
    <w:embedItalic r:id="rId3" w:fontKey="{ED0D0404-DA8E-457C-BB25-98A898829F3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divempty">
    <w:name w:val="skn-slo4_div_empty"/>
    <w:basedOn w:val="Normal"/>
    <w:rPr>
      <w:vanish/>
    </w:r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