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Parthiv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Mehta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Business Solutions Analyst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469FBE"/>
              <w:bottom w:val="single" w:sz="8" w:space="0" w:color="469FBE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parthiv.mehta@example.com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Mumbai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400002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noBreakHyphen/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Jan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noBreakHyphen/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1992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Experienced Business Solutions Analyst with a strong background in designing and implementing scalable solutions, requirement gathering, and data analysis. Proficient in ERP and CRM systems, SQL, and Excel to enhance decision-making processes. Ready to leverage expertise in stakeholder management and risk assessment to drive success in the next role.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Jan '21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Business Solutions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Infosys Ltd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Led cross-functional teams to analyze business processes and recommend scalable solutions for clients.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requirement gathering sessions and created detailed functional specifications documents.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Designed dashboards and reports using SQL and Excel to enhance decision-making processes.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Collaborated with development teams to ensure timely delivery of ERP and CRM solutions.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Evaluated business risks and proposed mitigation strategies to ensure project success.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Provided post-implementation support and user training for seamless solution adoption.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Jun '18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Dec '20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Business Solutions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Capgemini India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Assessed client business operations and identified improvement opportunities for efficiency gains.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Developed comprehensive business process workflows and documentation for internal teams.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implementation of CRM systems, ensuring smooth integration with existing software.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Analyzed data trends to recommend actionable business insights to stakeholders.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Facilitated workshops with clients to validate requirements and project deliverables.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Monitored project progress and reported performance metrics to senior management.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Jan '16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May '18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Associate Business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TCS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Bangalore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senior analysts in gathering requirements for IT and business solutions projects.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project documentation, status reports, and meeting notes for client presentations.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preparing data analytics reports for operational efficiency improvements.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Collaborated with developers to ensure functional requirements were met effectively.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Participated in user acceptance testing and identified critical system enhancements.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Provided training and support to end-users for newly implemented business solutions.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Jun '14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Aug '14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Business Process Volunteer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Teach for India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before="160"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Assisted in streamlining administrative processes for the education NGO to improve resource allocation.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Jan '15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Technology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Information Technology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VIT University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469FBE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Jan '11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Science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St. Xavier's College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469FBE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469FBE"/>
          <w:spacing w:val="13"/>
          <w:sz w:val="16"/>
          <w:szCs w:val="16"/>
        </w:rPr>
        <w:t>Jan '09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Don Bosco High 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469FBE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74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74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Business Process Analysis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Requirement Gathering &amp; Documentation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Stakeholder Management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0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6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Solution Design &amp; Implementation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Data Analysis &amp; Reporting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Agile &amp; Waterfall Methodologies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12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12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ERP &amp; CRM Systems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SQL &amp; Excel Analytics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Problem Solving &amp; Decision Making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14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314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Risk Assessment &amp; Mitigation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52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52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Certified Business Analysis Professional (CBAP)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469FBE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Agile Certified Practitioner (PMI-ACP)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ERP System Implementation, Led analysis and implementation of ERP for a manufacturing client, enhancing process efficiency by 20%. CRM Analytics Dashboard, Designed dashboards to track customer interactions and sales metrics, improving reporting accuracy by 30%.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as 'Employee of the Quarter' at Infosys for exceptional project delivery.</w:t>
      </w:r>
    </w:p>
    <w:p>
      <w:pPr>
        <w:pStyle w:val="ulli"/>
        <w:numPr>
          <w:ilvl w:val="0"/>
          <w:numId w:val="5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Successfully implemented a client CRM solution resulting in 25% process improvement.</w:t>
      </w:r>
    </w:p>
    <w:p>
      <w:pPr>
        <w:pStyle w:val="ullinth-last-child1"/>
        <w:numPr>
          <w:ilvl w:val="0"/>
          <w:numId w:val="5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Reduced data reporting errors by 30% through optimized analytics workflows.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648289C0-1B21-4B6F-A1CD-A8A03F0CC9D5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0BBF5148-99EE-4BDC-97F7-7B6099FF91AA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9EA60CF2-E837-4FE5-BA14-A8BEAC3E5F72}"/>
    <w:embedBold r:id="rId4" w:fontKey="{8C46AEAE-7E35-4B04-97DB-A9A90985000B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469FBE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469FBE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469FBE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Parthiv Mehta</dc:title>
  <cp:revision>0</cp:revision>
</cp:coreProperties>
</file>