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4top-section"/>
        <w:tblW w:w="0" w:type="auto"/>
        <w:tblCellSpacing w:w="0" w:type="dxa"/>
        <w:tblBorders>
          <w:bottom w:val="single" w:sz="8" w:space="0" w:color="E0A83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E0A83A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340" w:type="dxa"/>
              <w:right w:w="0" w:type="dxa"/>
            </w:tcMar>
            <w:vAlign w:val="top"/>
            <w:hideMark/>
          </w:tcPr>
          <w:p>
            <w:pPr>
              <w:pStyle w:val="skn-slo4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4right-box"/>
                <w:rFonts w:ascii="Open Sans" w:eastAsia="Open Sans" w:hAnsi="Open Sans" w:cs="Open Sans"/>
                <w:b/>
                <w:bCs/>
                <w:caps/>
                <w:color w:val="E0A83A"/>
                <w:spacing w:val="16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</w:rPr>
              <w:t>Rohan</w:t>
            </w:r>
            <w:r>
              <w:rPr>
                <w:rStyle w:val="skn-slo4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</w:rPr>
              <w:t>Mehta</w:t>
            </w:r>
          </w:p>
          <w:p>
            <w:pPr>
              <w:pStyle w:val="skn-slo4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/>
              <w:ind w:left="0" w:right="0"/>
              <w:rPr>
                <w:rStyle w:val="skn-slo4right-box"/>
                <w:rFonts w:ascii="Open Sans" w:eastAsia="Open Sans" w:hAnsi="Open Sans" w:cs="Open Sans"/>
                <w:b/>
                <w:bCs/>
                <w:color w:val="050505"/>
                <w:spacing w:val="16"/>
                <w:sz w:val="26"/>
                <w:szCs w:val="26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</w:rPr>
              <w:t>BFA Applied Arts Fresher</w:t>
            </w:r>
          </w:p>
          <w:p>
            <w:pPr>
              <w:pBdr>
                <w:top w:val="none" w:sz="0" w:space="11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4right-box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ivaddresslispanbluebullet"/>
                <w:b w:val="0"/>
                <w:bCs w:val="0"/>
                <w:vertAlign w:val="baseline"/>
              </w:rPr>
              <w:t>·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rohan.mehta@example.com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4right-box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ivaddresslispanbluebullet"/>
                <w:b w:val="0"/>
                <w:bCs w:val="0"/>
                <w:vertAlign w:val="baseline"/>
              </w:rPr>
              <w:t>·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Maharashtra</w:t>
            </w:r>
            <w:r>
              <w:rPr>
                <w:rStyle w:val="skn-slo4top-sectionright-boxSECTIONCNTCparagraphaddressulli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411004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4right-box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ivaddresslispanbluebullet"/>
                <w:b w:val="0"/>
                <w:bCs w:val="0"/>
                <w:vertAlign w:val="baseline"/>
              </w:rPr>
              <w:t>·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12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August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2001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4top-sectionright-boxSECTIONCNTCparagraphaddressulli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pTo start my career as an Applied Arts professional where I can apply design skills, creative thinking, and academic learning to real-world visual communication projects./ppCreative and detail-oriented BFA Applied Arts fresher with strong academic exposure. Skilled in visual design, branding basics, and creative execution. Hands-on experience through internships and academic projects. Eager to contribute ideas while learning from industry professionals./p</w:t>
      </w:r>
    </w:p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olor w:val="E0A83A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13"/>
        <w:gridCol w:w="53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Visual Communication</w:t>
            </w:r>
          </w:p>
        </w:tc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Graphic Design Basics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Layout and Composition</w:t>
            </w:r>
          </w:p>
        </w:tc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Branding Fundamentals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Adobe Photoshop</w:t>
            </w:r>
          </w:p>
        </w:tc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Adobe Illustrator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Creative Concept Development</w:t>
            </w:r>
          </w:p>
        </w:tc>
        <w:tc>
          <w:tcPr>
            <w:tcW w:w="5260" w:type="dxa"/>
          </w:tcPr>
          <w:p/>
        </w:tc>
      </w:tr>
    </w:tbl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olor w:val="E0A83A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skn-slo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Graphic Design Intern</w:t>
      </w:r>
    </w:p>
    <w:p>
      <w:pPr>
        <w:pStyle w:val="skn-slo4paddedline"/>
        <w:spacing w:before="0" w:after="0" w:line="280" w:lineRule="atLeast"/>
        <w:ind w:left="0" w:right="0"/>
        <w:rPr>
          <w:rFonts w:ascii="Open Sans" w:eastAsia="Open Sans" w:hAnsi="Open Sans" w:cs="Open Sans"/>
          <w:b/>
          <w:b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4txt-caps"/>
          <w:rFonts w:ascii="Open Sans" w:eastAsia="Open Sans" w:hAnsi="Open Sans" w:cs="Open Sans"/>
          <w:b/>
          <w:bCs/>
          <w:caps/>
          <w:color w:val="050505"/>
          <w:sz w:val="20"/>
          <w:szCs w:val="20"/>
        </w:rPr>
        <w:t>Studio Graphix</w:t>
      </w:r>
      <w:r>
        <w:rPr>
          <w:rStyle w:val="skn-slo4space-bw"/>
          <w:rFonts w:ascii="Open Sans" w:eastAsia="Open Sans" w:hAnsi="Open Sans" w:cs="Open Sans"/>
          <w:b/>
          <w:bCs/>
          <w:color w:val="050505"/>
          <w:sz w:val="20"/>
          <w:szCs w:val="20"/>
        </w:rPr>
        <w:t>, </w:t>
      </w:r>
      <w:r>
        <w:rPr>
          <w:rStyle w:val="span"/>
          <w:rFonts w:ascii="Open Sans" w:eastAsia="Open Sans" w:hAnsi="Open Sans" w:cs="Open Sans"/>
          <w:b/>
          <w:bCs/>
          <w:color w:val="050505"/>
          <w:sz w:val="20"/>
          <w:szCs w:val="20"/>
        </w:rPr>
        <w:t>Mumbai</w:t>
      </w:r>
      <w:r>
        <w:rPr>
          <w:rStyle w:val="span"/>
          <w:rFonts w:ascii="Open Sans" w:eastAsia="Open Sans" w:hAnsi="Open Sans" w:cs="Open Sans"/>
          <w:b/>
          <w:bCs/>
          <w:color w:val="050505"/>
          <w:sz w:val="20"/>
          <w:szCs w:val="20"/>
        </w:rPr>
        <w:t>, </w:t>
      </w:r>
      <w:r>
        <w:rPr>
          <w:rStyle w:val="skn-slo4txt-caps"/>
          <w:rFonts w:ascii="Open Sans" w:eastAsia="Open Sans" w:hAnsi="Open Sans" w:cs="Open Sans"/>
          <w:b/>
          <w:bCs/>
          <w:caps/>
          <w:color w:val="050505"/>
          <w:sz w:val="20"/>
          <w:szCs w:val="20"/>
        </w:rPr>
        <w:t>Maharashtra</w:t>
      </w:r>
    </w:p>
    <w:p>
      <w:pPr>
        <w:pStyle w:val="skn-slo4paddedline"/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>January 2024</w:t>
      </w: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>June 2024</w:t>
      </w:r>
    </w:p>
    <w:p>
      <w:pPr>
        <w:pStyle w:val="skn-slo4expr-secullinth-child1"/>
        <w:numPr>
          <w:ilvl w:val="0"/>
          <w:numId w:val="8"/>
        </w:numPr>
        <w:pBdr>
          <w:left w:val="none" w:sz="0" w:space="9" w:color="auto"/>
        </w:pBdr>
        <w:spacing w:before="240"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Assisted in creating visual assets for print and digital branding campaigns.</w:t>
      </w:r>
    </w:p>
    <w:p>
      <w:pPr>
        <w:pStyle w:val="skn-slo4expr-seculli"/>
        <w:numPr>
          <w:ilvl w:val="0"/>
          <w:numId w:val="8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senior designers in layout development and concept execution.</w:t>
      </w:r>
    </w:p>
    <w:p>
      <w:pPr>
        <w:pStyle w:val="skn-slo4expr-seculli"/>
        <w:numPr>
          <w:ilvl w:val="0"/>
          <w:numId w:val="8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Prepared design drafts using Adobe Photoshop and Illustrator.</w:t>
      </w:r>
    </w:p>
    <w:p>
      <w:pPr>
        <w:pStyle w:val="skn-slo4expr-seculli"/>
        <w:numPr>
          <w:ilvl w:val="0"/>
          <w:numId w:val="8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Followed brand guidelines while creating posters and social media creatives.</w:t>
      </w:r>
    </w:p>
    <w:p>
      <w:pPr>
        <w:pStyle w:val="skn-slo4expr-seculli"/>
        <w:numPr>
          <w:ilvl w:val="0"/>
          <w:numId w:val="8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with team members to meet daily creative deadlines.</w:t>
      </w:r>
    </w:p>
    <w:p>
      <w:pPr>
        <w:pStyle w:val="skn-slo4expr-seculli"/>
        <w:numPr>
          <w:ilvl w:val="0"/>
          <w:numId w:val="8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Learned professional workflow and client feedback handling process.</w:t>
      </w:r>
    </w:p>
    <w:p>
      <w:pPr>
        <w:pStyle w:val="skn-slo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Applied Arts Final Year Project</w:t>
      </w:r>
    </w:p>
    <w:p>
      <w:pPr>
        <w:pStyle w:val="skn-slo4paddedline"/>
        <w:spacing w:before="0" w:after="0" w:line="280" w:lineRule="atLeast"/>
        <w:ind w:left="0" w:right="0"/>
        <w:rPr>
          <w:rFonts w:ascii="Open Sans" w:eastAsia="Open Sans" w:hAnsi="Open Sans" w:cs="Open Sans"/>
          <w:b/>
          <w:b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4txt-caps"/>
          <w:rFonts w:ascii="Open Sans" w:eastAsia="Open Sans" w:hAnsi="Open Sans" w:cs="Open Sans"/>
          <w:b/>
          <w:bCs/>
          <w:caps/>
          <w:color w:val="050505"/>
          <w:sz w:val="20"/>
          <w:szCs w:val="20"/>
        </w:rPr>
        <w:t>Sir J. J. Institute of Applied Art</w:t>
      </w:r>
      <w:r>
        <w:rPr>
          <w:rStyle w:val="skn-slo4space-bw"/>
          <w:rFonts w:ascii="Open Sans" w:eastAsia="Open Sans" w:hAnsi="Open Sans" w:cs="Open Sans"/>
          <w:b/>
          <w:bCs/>
          <w:color w:val="050505"/>
          <w:sz w:val="20"/>
          <w:szCs w:val="20"/>
        </w:rPr>
        <w:t>, </w:t>
      </w:r>
      <w:r>
        <w:rPr>
          <w:rStyle w:val="span"/>
          <w:rFonts w:ascii="Open Sans" w:eastAsia="Open Sans" w:hAnsi="Open Sans" w:cs="Open Sans"/>
          <w:b/>
          <w:bCs/>
          <w:color w:val="050505"/>
          <w:sz w:val="20"/>
          <w:szCs w:val="20"/>
        </w:rPr>
        <w:t>Mumbai</w:t>
      </w:r>
      <w:r>
        <w:rPr>
          <w:rStyle w:val="span"/>
          <w:rFonts w:ascii="Open Sans" w:eastAsia="Open Sans" w:hAnsi="Open Sans" w:cs="Open Sans"/>
          <w:b/>
          <w:bCs/>
          <w:color w:val="050505"/>
          <w:sz w:val="20"/>
          <w:szCs w:val="20"/>
        </w:rPr>
        <w:t>, </w:t>
      </w:r>
      <w:r>
        <w:rPr>
          <w:rStyle w:val="skn-slo4txt-caps"/>
          <w:rFonts w:ascii="Open Sans" w:eastAsia="Open Sans" w:hAnsi="Open Sans" w:cs="Open Sans"/>
          <w:b/>
          <w:bCs/>
          <w:caps/>
          <w:color w:val="050505"/>
          <w:sz w:val="20"/>
          <w:szCs w:val="20"/>
        </w:rPr>
        <w:t>Maharashtra</w:t>
      </w:r>
    </w:p>
    <w:p>
      <w:pPr>
        <w:pStyle w:val="skn-slo4paddedline"/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>August 2023</w:t>
      </w: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>April 2024</w:t>
      </w:r>
    </w:p>
    <w:p>
      <w:pPr>
        <w:pStyle w:val="skn-slo4expr-secullinth-child1"/>
        <w:numPr>
          <w:ilvl w:val="0"/>
          <w:numId w:val="9"/>
        </w:numPr>
        <w:pBdr>
          <w:left w:val="none" w:sz="0" w:space="9" w:color="auto"/>
        </w:pBdr>
        <w:spacing w:before="240"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Designed a complete branding project for a fictional consumer product.</w:t>
      </w:r>
    </w:p>
    <w:p>
      <w:pPr>
        <w:pStyle w:val="skn-slo4expr-seculli"/>
        <w:numPr>
          <w:ilvl w:val="0"/>
          <w:numId w:val="9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Developed logo, packaging, and promotional visual concepts.</w:t>
      </w:r>
    </w:p>
    <w:p>
      <w:pPr>
        <w:pStyle w:val="skn-slo4expr-seculli"/>
        <w:numPr>
          <w:ilvl w:val="0"/>
          <w:numId w:val="9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Applied typography, color theory, and composition principles effectively.</w:t>
      </w:r>
    </w:p>
    <w:p>
      <w:pPr>
        <w:pStyle w:val="skn-slo4expr-seculli"/>
        <w:numPr>
          <w:ilvl w:val="0"/>
          <w:numId w:val="9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Presented visual concepts to faculty panel for evaluation.</w:t>
      </w:r>
    </w:p>
    <w:p>
      <w:pPr>
        <w:pStyle w:val="skn-slo4expr-seculli"/>
        <w:numPr>
          <w:ilvl w:val="0"/>
          <w:numId w:val="9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Improved creative thinking through research-based design approach.</w:t>
      </w:r>
    </w:p>
    <w:p>
      <w:pPr>
        <w:pStyle w:val="skn-slo4expr-seculli"/>
        <w:numPr>
          <w:ilvl w:val="0"/>
          <w:numId w:val="9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Successfully completed project within academic timelines.</w:t>
      </w:r>
    </w:p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200"/>
        <w:ind w:left="0" w:right="0"/>
        <w:rPr>
          <w:rFonts w:ascii="Open Sans" w:eastAsia="Open Sans" w:hAnsi="Open Sans" w:cs="Open Sans"/>
          <w:b/>
          <w:bCs/>
          <w:color w:val="E0A83A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skn-slo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Bachelor of Fine Arts</w:t>
      </w: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in</w:t>
      </w: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Applied Arts</w:t>
      </w: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 xml:space="preserve"> </w:t>
      </w:r>
    </w:p>
    <w:p>
      <w:pPr>
        <w:pStyle w:val="skn-slo4disp-block"/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4txt-bold"/>
          <w:rFonts w:ascii="Open Sans" w:eastAsia="Open Sans" w:hAnsi="Open Sans" w:cs="Open Sans"/>
          <w:b/>
          <w:bCs/>
          <w:color w:val="050505"/>
          <w:sz w:val="22"/>
          <w:szCs w:val="22"/>
        </w:rPr>
        <w:t>Sir J. J. Institute of Applied Art</w:t>
      </w:r>
      <w:r>
        <w:rPr>
          <w:rStyle w:val="skn-slo4txt-bold"/>
          <w:rFonts w:ascii="Open Sans" w:eastAsia="Open Sans" w:hAnsi="Open Sans" w:cs="Open Sans"/>
          <w:b/>
          <w:bCs/>
          <w:color w:val="050505"/>
          <w:sz w:val="20"/>
          <w:szCs w:val="20"/>
        </w:rPr>
        <w:t>, </w:t>
      </w:r>
      <w:r>
        <w:rPr>
          <w:rStyle w:val="skn-slo4txt-bold"/>
          <w:rFonts w:ascii="Open Sans" w:eastAsia="Open Sans" w:hAnsi="Open Sans" w:cs="Open Sans"/>
          <w:b/>
          <w:bCs/>
          <w:color w:val="050505"/>
          <w:sz w:val="20"/>
          <w:szCs w:val="20"/>
        </w:rPr>
        <w:t>Maharashtra</w:t>
      </w: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o4disp-block"/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>January 2024</w:t>
      </w:r>
    </w:p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olor w:val="E0A83A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54"/>
        <w:gridCol w:w="5266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Certificate in Graphic Design Basics – Arena Animation</w:t>
            </w:r>
          </w:p>
        </w:tc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Adobe Photoshop Fundamentals Certification – Online Learning Platform</w:t>
            </w:r>
          </w:p>
        </w:tc>
      </w:tr>
    </w:tbl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olor w:val="E0A83A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Personal Information</w:t>
      </w:r>
    </w:p>
    <w:p>
      <w:pPr>
        <w:pStyle w:val="skn-slo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200"/>
        <w:ind w:left="0" w:right="0"/>
        <w:rPr>
          <w:rFonts w:ascii="Open Sans" w:eastAsia="Open Sans" w:hAnsi="Open Sans" w:cs="Open Sans"/>
          <w:b/>
          <w:bCs/>
          <w:color w:val="E0A83A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Projects</w:t>
      </w:r>
    </w:p>
    <w:p>
      <w:pPr>
        <w:pStyle w:val="skn-slo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Brand Identity Design Project, Created logo, brochure, and poster designs for a mock startup brand. Social Awareness Campaign Design, Designed visual posters and banners for an environmental awareness theme.</w:t>
      </w:r>
    </w:p>
    <w:sectPr>
      <w:pgSz w:w="12240" w:h="15840"/>
      <w:pgMar w:top="460" w:right="860" w:bottom="460" w:left="8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2A6F3228-A1A1-48BB-B3CE-727661123C31}"/>
    <w:embedBold r:id="rId2" w:fontKey="{019C867F-CFB2-4F2A-9BF7-20E1D4870164}"/>
    <w:embedItalic r:id="rId3" w:fontKey="{2A70E5CE-C93D-4B1D-B475-FC82DD013F15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4pagesize">
    <w:name w:val="skn-slo4_pagesize"/>
    <w:basedOn w:val="Normal"/>
  </w:style>
  <w:style w:type="character" w:customStyle="1" w:styleId="skn-slo4right-box">
    <w:name w:val="skn-slo4_right-box"/>
    <w:basedOn w:val="DefaultParagraphFont"/>
  </w:style>
  <w:style w:type="paragraph" w:customStyle="1" w:styleId="skn-slo4firstsection">
    <w:name w:val="skn-slo4_firstsection"/>
    <w:basedOn w:val="Normal"/>
    <w:pPr>
      <w:pBdr>
        <w:top w:val="none" w:sz="0" w:space="0" w:color="auto"/>
      </w:pBdr>
    </w:pPr>
  </w:style>
  <w:style w:type="paragraph" w:customStyle="1" w:styleId="skn-slo4firstparagraph">
    <w:name w:val="skn-slo4_firstparagraph"/>
    <w:basedOn w:val="Normal"/>
    <w:pPr>
      <w:pBdr>
        <w:top w:val="none" w:sz="0" w:space="0" w:color="auto"/>
      </w:pBdr>
    </w:pPr>
  </w:style>
  <w:style w:type="paragraph" w:customStyle="1" w:styleId="skn-slo4name">
    <w:name w:val="skn-slo4_name"/>
    <w:basedOn w:val="Normal"/>
    <w:pPr>
      <w:spacing w:line="640" w:lineRule="atLeast"/>
    </w:pPr>
    <w:rPr>
      <w:b/>
      <w:bCs/>
      <w:caps/>
      <w:color w:val="E0A83A"/>
      <w:spacing w:val="16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4nameCharacter">
    <w:name w:val="skn-slo4_name Character"/>
    <w:basedOn w:val="DefaultParagraphFont"/>
    <w:rPr>
      <w:b/>
      <w:bCs/>
      <w:caps/>
      <w:color w:val="E0A83A"/>
      <w:spacing w:val="16"/>
      <w:sz w:val="48"/>
      <w:szCs w:val="48"/>
    </w:rPr>
  </w:style>
  <w:style w:type="paragraph" w:customStyle="1" w:styleId="skn-slo4resume-title">
    <w:name w:val="skn-slo4_resume-title"/>
    <w:basedOn w:val="Normal"/>
    <w:pPr>
      <w:spacing w:line="360" w:lineRule="atLeast"/>
    </w:pPr>
    <w:rPr>
      <w:b/>
      <w:bCs/>
      <w:spacing w:val="16"/>
      <w:sz w:val="26"/>
      <w:szCs w:val="26"/>
    </w:rPr>
  </w:style>
  <w:style w:type="paragraph" w:customStyle="1" w:styleId="SECTIONCNTC">
    <w:name w:val="SECTION_CNTC"/>
    <w:basedOn w:val="Normal"/>
    <w:pPr>
      <w:pBdr>
        <w:top w:val="none" w:sz="0" w:space="11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4top-sectionright-boxSECTIONCNTCparagraphaddressulli">
    <w:name w:val="skn-slo4_top-section_right-box_SECTION_CNTC_paragraph_address_ul_li"/>
    <w:basedOn w:val="DefaultParagraphFont"/>
  </w:style>
  <w:style w:type="character" w:customStyle="1" w:styleId="divaddresslispanbluebullet">
    <w:name w:val="div_address_li_span_bluebullet"/>
    <w:basedOn w:val="DefaultParagraphFont"/>
    <w:rPr>
      <w:rFonts w:ascii="Symbol" w:eastAsia="Symbol" w:hAnsi="Symbol" w:cs="Symbol"/>
      <w:color w:val="E0A83A"/>
      <w:sz w:val="20"/>
      <w:szCs w:val="20"/>
    </w:rPr>
  </w:style>
  <w:style w:type="character" w:customStyle="1" w:styleId="skn-slo4spanempty">
    <w:name w:val="skn-slo4_span_empty"/>
    <w:basedOn w:val="DefaultParagraphFont"/>
    <w:rPr>
      <w:vanish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table" w:customStyle="1" w:styleId="skn-slo4top-section">
    <w:name w:val="skn-slo4_top-section"/>
    <w:basedOn w:val="TableNormal"/>
    <w:tblPr/>
  </w:style>
  <w:style w:type="paragraph" w:customStyle="1" w:styleId="skn-slo4summary">
    <w:name w:val="skn-slo4_summary"/>
    <w:basedOn w:val="Normal"/>
    <w:rPr>
      <w:b w:val="0"/>
      <w:bCs w:val="0"/>
    </w:rPr>
  </w:style>
  <w:style w:type="paragraph" w:customStyle="1" w:styleId="skn-slo4parent-containersectionparagraphnth-child1">
    <w:name w:val="skn-slo4_parent-container_section_paragraph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slo4singlecolumn">
    <w:name w:val="skn-slo4_singlecolumn"/>
    <w:basedOn w:val="Normal"/>
  </w:style>
  <w:style w:type="paragraph" w:customStyle="1" w:styleId="skn-slo4middle-containersectionnth-child1">
    <w:name w:val="skn-slo4_middle-container_section_nth-child(1)"/>
    <w:basedOn w:val="Normal"/>
  </w:style>
  <w:style w:type="paragraph" w:customStyle="1" w:styleId="skn-slo4section-title">
    <w:name w:val="skn-slo4_section-title"/>
    <w:basedOn w:val="Normal"/>
    <w:pPr>
      <w:spacing w:line="340" w:lineRule="atLeast"/>
    </w:pPr>
    <w:rPr>
      <w:b/>
      <w:bCs/>
      <w:color w:val="E0A83A"/>
      <w:spacing w:val="11"/>
      <w:sz w:val="24"/>
      <w:szCs w:val="24"/>
    </w:rPr>
  </w:style>
  <w:style w:type="paragraph" w:customStyle="1" w:styleId="skn-slo4cmn-secparagraphfirstparagraph">
    <w:name w:val="skn-slo4_cmn-sec_paragraph_firstparagraph"/>
    <w:basedOn w:val="Normal"/>
    <w:pPr>
      <w:pBdr>
        <w:top w:val="none" w:sz="0" w:space="0" w:color="auto"/>
      </w:pBdr>
    </w:pPr>
  </w:style>
  <w:style w:type="paragraph" w:customStyle="1" w:styleId="skn-slo4cmn-seculli">
    <w:name w:val="skn-slo4_cmn-sec_ul_li"/>
    <w:basedOn w:val="Normal"/>
    <w:pPr>
      <w:pBdr>
        <w:left w:val="none" w:sz="0" w:space="19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4cmn-secparagraphfirstparagraphparagraph">
    <w:name w:val="skn-slo4_cmn-sec_paragraph_firstparagraph + paragraph"/>
    <w:basedOn w:val="Normal"/>
    <w:pPr>
      <w:pBdr>
        <w:top w:val="none" w:sz="0" w:space="0" w:color="auto"/>
      </w:pBdr>
    </w:pPr>
  </w:style>
  <w:style w:type="paragraph" w:customStyle="1" w:styleId="skn-slo4cmn-secparagraph">
    <w:name w:val="skn-slo4_cmn-sec_paragraph"/>
    <w:basedOn w:val="Normal"/>
    <w:pPr>
      <w:pBdr>
        <w:top w:val="none" w:sz="0" w:space="5" w:color="auto"/>
      </w:pBdr>
    </w:pPr>
  </w:style>
  <w:style w:type="paragraph" w:customStyle="1" w:styleId="skn-slo4disp-block">
    <w:name w:val="skn-slo4_disp-block"/>
    <w:basedOn w:val="Normal"/>
  </w:style>
  <w:style w:type="paragraph" w:customStyle="1" w:styleId="skn-slo4paddedline">
    <w:name w:val="skn-slo4_paddedline"/>
    <w:basedOn w:val="Normal"/>
  </w:style>
  <w:style w:type="character" w:customStyle="1" w:styleId="skn-slo4txt-caps">
    <w:name w:val="skn-slo4_txt-caps"/>
    <w:basedOn w:val="DefaultParagraphFont"/>
    <w:rPr>
      <w:caps/>
    </w:rPr>
  </w:style>
  <w:style w:type="character" w:customStyle="1" w:styleId="skn-slo4space-bw">
    <w:name w:val="skn-slo4_space-bw"/>
    <w:basedOn w:val="DefaultParagraphFont"/>
  </w:style>
  <w:style w:type="paragraph" w:customStyle="1" w:styleId="skn-slo4expr-secullinth-child1">
    <w:name w:val="skn-slo4_expr-sec_ul_li_nth-child(1)"/>
    <w:basedOn w:val="Normal"/>
    <w:pPr>
      <w:pBdr>
        <w:top w:val="none" w:sz="0" w:space="0" w:color="auto"/>
      </w:pBdr>
    </w:pPr>
  </w:style>
  <w:style w:type="paragraph" w:customStyle="1" w:styleId="skn-slo4expr-seculli">
    <w:name w:val="skn-slo4_expr-sec_ul_li"/>
    <w:basedOn w:val="Normal"/>
    <w:pPr>
      <w:pBdr>
        <w:top w:val="none" w:sz="0" w:space="5" w:color="auto"/>
      </w:pBdr>
    </w:pPr>
  </w:style>
  <w:style w:type="paragraph" w:customStyle="1" w:styleId="skn-slo4paragraph">
    <w:name w:val="skn-slo4_paragraph"/>
    <w:basedOn w:val="Normal"/>
    <w:pPr>
      <w:pBdr>
        <w:top w:val="none" w:sz="0" w:space="10" w:color="auto"/>
      </w:pBdr>
    </w:pPr>
  </w:style>
  <w:style w:type="paragraph" w:customStyle="1" w:styleId="skn-slo4middle-containersection">
    <w:name w:val="skn-slo4_middle-container_section"/>
    <w:basedOn w:val="Normal"/>
  </w:style>
  <w:style w:type="character" w:customStyle="1" w:styleId="skn-slo4txt-bold">
    <w:name w:val="skn-slo4_txt-bold"/>
    <w:basedOn w:val="DefaultParagraphFont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