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Rohan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Mehta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e18926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AI Product Manager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rohan.mehta@example.com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Karnataka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560103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August 1988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AI Product Manager with extensive experience in leading AI product development, skilled in model lifecycle management and ethical AI governance. Proven ability to translate complex data-driven insights into actionable strategies for stakeholders. Eager to leverage expertise in AI product strategy and agile methodologies to drive innovative solutions in a dynamic environment.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AI Product Strategy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Machine Learning Concepts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Model Lifecycle Management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Data-Driven Decision Making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Roadmapping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User Requirement Analysis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&amp; Scrum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Ethical AI &amp; Governance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JIRA &amp; Product Analytics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AI Product Manager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Accenture Applied Intelligence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2020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Led end-to-end AI product development from problem discovery to model deployment and continuous performance improvement.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Collaborated closely with data scientists to define model requirements, success metrics, and validation benchmarks.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Prioritized AI product roadmap based on business impact, feasibility, and data readiness.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Translated complex AI outputs into simple insights for business stakeholders and leadership teams.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Ensured responsible AI practices by embedding fairness, explainability, and compliance checks.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Monitored post-release model performance and guided iterative enhancements using real-world feedback.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Product Analyst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Tata Consultancy Services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2016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2020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AI and analytics solutions for enterprise clients across retail and banking domains.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Defined functional requirements for predictive and recommendation-based systems.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Worked with engineering teams to integrate AI models into production systems.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user acceptance testing and validated model outputs with business users.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release planning and coordinated multi-team delivery schedules.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Documented product workflows and AI use cases for internal and client teams.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Analyst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Infosys Limited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2013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Dec 2015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Analyzed business problems and identified opportunities for data-driven automation solutions.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early AI pilots by gathering requirements and validating outcomes.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between data, engineering, and QA teams during implementation phases.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reports and dashboards to communicate insights to stakeholders.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Agile teams during sprint planning and review sessions.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Helped improve adoption of analytics solutions across business units.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CBSE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2004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St. Xavier's High School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CBSE (Science)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2006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St. Xavier's Higher Secondary School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Information Technology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May 2010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Sardar Patel Institute of Technology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AI Product Manager (AIPM)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AWS Certified Machine Learning – Specialty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AI Customer Churn Prediction: Delivered predictive models improving customer retention strategies. Intelligent Document Processing: Built AI-driven automation to reduce manual processing time significantly.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launched multiple AI products adopted by enterprise clients.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AI model adoption through clear product positioning.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driving responsible AI initiatives.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E18926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E18926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20D41630-0080-4E65-A092-B51BD0E2D540}"/>
  </w:font>
  <w:font w:name="Calibri">
    <w:charset w:val="00"/>
    <w:family w:val="auto"/>
    <w:pitch w:val="default"/>
    <w:embedRegular r:id="rId2" w:fontKey="{A0DBFF29-0172-4EAD-8B12-FDFD13783222}"/>
    <w:embedBold r:id="rId3" w:fontKey="{54F8F8BA-4447-4ABB-B230-D114B6CC5F0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CC3542F3-E05F-45C9-88BA-0EC4F3B94EA0}"/>
    <w:embedBold r:id="rId5" w:fontKey="{FF88A33F-1E55-44ED-979A-F3E5F40524D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