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ackground w:color="ffffff">
    <v:background id="_x0000_s1025" filled="t" fillcolor="white"/>
  </w:background>
  <w:body>
    <w:tbl>
      <w:tblPr>
        <w:tblStyle w:val="documentskn-slo8top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7000"/>
        <w:gridCol w:w="432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7000" w:type="dxa"/>
            <w:shd w:val="clear" w:color="auto" w:fill="61C1B1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pict-picfie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20" w:color="auto"/>
              </w:pBdr>
              <w:spacing w:before="0" w:after="0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strike w:val="0"/>
                <w:color w:val="050505"/>
                <w:sz w:val="20"/>
                <w:szCs w:val="20"/>
                <w:u w:val="none"/>
                <w:shd w:val="clear" w:color="auto" w:fill="auto"/>
              </w:rPr>
              <w:drawing>
                <wp:inline>
                  <wp:extent cx="1219200" cy="1219200"/>
                  <wp:effectExtent l="19050" t="19050" r="28575" b="19050"/>
                  <wp:docPr id="100002" name=""/>
                  <wp:cNvGraphicFramePr>
                    <a:graphicFrameLocks xmlns:a="http://schemas.openxmlformats.org/drawingml/2006/main" noChangeAspect="0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2" name=""/>
                          <pic:cNvPicPr>
                            <a:picLocks noChangeAspect="0"/>
                          </pic:cNvPicPr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9200" cy="1219200"/>
                          </a:xfrm>
                          <a:prstGeom prst="rect">
                            <a:avLst/>
                          </a:prstGeom>
                          <a:ln w="25400">
                            <a:solidFill>
                              <a:srgbClr val="FFFFFF"/>
                            </a:solidFill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0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Style w:val="documentskn-slo8txt-bold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20" w:lineRule="atLeast"/>
              <w:ind w:left="440" w:right="200"/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Neha</w:t>
            </w:r>
            <w:r>
              <w:rPr>
                <w:rStyle w:val="documentskn-slo8top-sectionleft-box"/>
                <w:rFonts w:ascii="Open Sans" w:eastAsia="Open Sans" w:hAnsi="Open Sans" w:cs="Open Sans"/>
                <w:b/>
                <w:bCs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namespan"/>
                <w:rFonts w:ascii="Open Sans" w:eastAsia="Open Sans" w:hAnsi="Open Sans" w:cs="Open Sans"/>
                <w:b/>
                <w:bCs/>
                <w:sz w:val="46"/>
                <w:szCs w:val="46"/>
              </w:rPr>
              <w:t>Sharma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40" w:lineRule="exact"/>
              <w:ind w:left="440" w:right="200"/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top-sectionleft-box"/>
                <w:rFonts w:ascii="Open Sans" w:eastAsia="Open Sans" w:hAnsi="Open Sans" w:cs="Open Sans"/>
                <w:color w:val="FFFFFF"/>
                <w:sz w:val="46"/>
                <w:szCs w:val="46"/>
                <w:bdr w:val="none" w:sz="0" w:space="0" w:color="auto"/>
                <w:shd w:val="clear" w:color="auto" w:fill="auto"/>
                <w:vertAlign w:val="baseline"/>
              </w:rPr>
              <w:t> 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 w:line="260" w:lineRule="atLeast"/>
              <w:ind w:left="440" w:right="200"/>
              <w:textAlignment w:val="auto"/>
              <w:rPr>
                <w:rStyle w:val="span"/>
                <w:rFonts w:ascii="Open Sans" w:eastAsia="Open Sans" w:hAnsi="Open Sans" w:cs="Open Sans"/>
                <w:color w:val="FFFFFF"/>
              </w:rPr>
            </w:pPr>
            <w:r>
              <w:rPr>
                <w:rStyle w:val="span"/>
                <w:rFonts w:ascii="Open Sans" w:eastAsia="Open Sans" w:hAnsi="Open Sans" w:cs="Open Sans"/>
                <w:color w:val="FFFFFF"/>
              </w:rPr>
              <w:t>Yoga Teacher</w:t>
            </w:r>
          </w:p>
          <w:p>
            <w:pPr>
              <w:pStyle w:val="documentskn-slo8top-sectionleft-boxParagraph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hd w:val="clear" w:color="auto" w:fill="auto"/>
              <w:spacing w:before="0" w:after="0" w:line="20" w:lineRule="auto"/>
              <w:ind w:left="440" w:right="200"/>
              <w:textAlignment w:val="auto"/>
              <w:rPr>
                <w:rStyle w:val="documentskn-slo8top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4320" w:type="dxa"/>
            <w:shd w:val="clear" w:color="auto" w:fill="61C1B1"/>
            <w:tcMar>
              <w:top w:w="460" w:type="dxa"/>
              <w:left w:w="0" w:type="dxa"/>
              <w:bottom w:w="460" w:type="dxa"/>
              <w:right w:w="0" w:type="dxa"/>
            </w:tcMar>
            <w:vAlign w:val="bottom"/>
            <w:hideMark/>
          </w:tcPr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Phone Number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+91 98765 43210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Email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 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neha.sharma@example.com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Address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Mumbai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,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Maharashtra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400053</w:t>
            </w:r>
          </w:p>
          <w:p>
            <w:pPr>
              <w:pStyle w:val="documentskn-slo8cntc-secaddress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4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Date of Birth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18 March 1988</w:t>
            </w:r>
          </w:p>
          <w:p>
            <w:pPr>
              <w:pStyle w:val="documentskn-slo8cntc-secaddressdivnth-last-child1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80" w:lineRule="atLeast"/>
              <w:ind w:left="0" w:right="440"/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cntc-secspan"/>
                <w:rFonts w:ascii="Open Sans" w:eastAsia="Open Sans" w:hAnsi="Open Sans" w:cs="Open Sans"/>
                <w:b/>
                <w:bCs/>
                <w:sz w:val="20"/>
                <w:szCs w:val="20"/>
              </w:rPr>
              <w:t>Nationality</w:t>
            </w:r>
            <w:r>
              <w:rPr>
                <w:rStyle w:val="documentskn-slo8top-sectionright-box"/>
                <w:rFonts w:ascii="Open Sans" w:eastAsia="Open Sans" w:hAnsi="Open Sans" w:cs="Open Sans"/>
                <w:color w:val="FFFFFF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 xml:space="preserve"> </w:t>
            </w:r>
            <w:r>
              <w:rPr>
                <w:rStyle w:val="documentskn-slo8cntc-secspan"/>
                <w:rFonts w:ascii="Open Sans" w:eastAsia="Open Sans" w:hAnsi="Open Sans" w:cs="Open Sans"/>
                <w:sz w:val="20"/>
                <w:szCs w:val="20"/>
              </w:rPr>
              <w:t>Indian</w:t>
            </w:r>
          </w:p>
        </w:tc>
      </w:tr>
    </w:tbl>
    <w:p>
      <w:pPr>
        <w:rPr>
          <w:vanish/>
        </w:rPr>
      </w:pPr>
    </w:p>
    <w:tbl>
      <w:tblPr>
        <w:tblStyle w:val="documentskn-slo8parent-containersummary"/>
        <w:tblCellSpacing w:w="0" w:type="dxa"/>
        <w:shd w:val="clear" w:color="auto" w:fill="F5F5F5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11320"/>
      </w:tblGrid>
      <w:tr>
        <w:tblPrEx>
          <w:tblCellSpacing w:w="0" w:type="dxa"/>
          <w:shd w:val="clear" w:color="auto" w:fill="F5F5F5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11320" w:type="dxa"/>
            <w:shd w:val="clear" w:color="auto" w:fill="F7FCFB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260" w:after="260" w:line="260" w:lineRule="atLeast"/>
              <w:ind w:left="400" w:right="400"/>
              <w:jc w:val="center"/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</w:pPr>
            <w:r>
              <w:rPr>
                <w:rStyle w:val="documentskn-slo8parent-containersummaryparagraph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shd w:val="clear" w:color="auto" w:fill="auto"/>
                <w:vertAlign w:val="baseline"/>
              </w:rPr>
              <w:t>Experienced Yoga Teacher with a strong background in designing personalized yoga programs and guiding students through effective breathing techniques and meditation practices. Skilled in client motivation and class planning, ready to support a new team. Seeking a position to leverage expertise in Hatha and Ashtanga yoga for holistic wellness.</w:t>
            </w:r>
          </w:p>
          <w:p>
            <w:pPr>
              <w:pStyle w:val="documentskn-slo8summary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after="0"/>
              <w:ind w:left="0" w:right="0"/>
              <w:jc w:val="center"/>
              <w:textAlignment w:val="auto"/>
              <w:rPr>
                <w:rStyle w:val="documentskn-slo8summarysinglecolumnCharacter"/>
                <w:rFonts w:ascii="Open Sans" w:eastAsia="Open Sans" w:hAnsi="Open Sans" w:cs="Open Sans"/>
                <w:i/>
                <w:iCs/>
                <w:color w:val="000000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40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Skills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26"/>
        <w:gridCol w:w="5324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Hatha Yoga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2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Ashtanga Yoga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Pranayama Techniques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Meditation Guidance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Anatomy Knowledge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6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Class Planning</w:t>
            </w:r>
          </w:p>
        </w:tc>
      </w:tr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Client Motivation</w:t>
            </w:r>
          </w:p>
        </w:tc>
        <w:tc>
          <w:tcPr>
            <w:tcW w:w="5275" w:type="dxa"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Experience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Yoga Teacher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InnerBalance Wellness Studio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Mumbai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Apr 2019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Present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Conducted daily yoga sessions focusing on flexibility, strength, and relaxation techniques.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Designed customized yoga programs based on individual health goals and limitations.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Guided students through breathing techniques to improve focus and stress management.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Maintained safe practice standards by correcting postures and preventing injuries.</w:t>
      </w:r>
    </w:p>
    <w:p>
      <w:pPr>
        <w:pStyle w:val="documentskn-slo8sectionnottwocolsectionulli"/>
        <w:numPr>
          <w:ilvl w:val="0"/>
          <w:numId w:val="8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Organized weekend yoga workshops for lifestyle improvement and wellness awareness.</w:t>
      </w:r>
    </w:p>
    <w:p>
      <w:pPr>
        <w:pStyle w:val="documentskn-slo8sectionnottwocolsectionullinth-last-child1"/>
        <w:numPr>
          <w:ilvl w:val="0"/>
          <w:numId w:val="8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Tracked student progress and adjusted sessions for continuous physical improvement.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2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tbl>
      <w:tblPr>
        <w:tblStyle w:val="paraheadertable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400"/>
        <w:gridCol w:w="7860"/>
        <w:gridCol w:w="2660"/>
        <w:gridCol w:w="400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86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Yoga Teacher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PranaLife Yoga Centre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Pune</w:t>
            </w:r>
            <w:r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266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0" w:type="dxa"/>
            </w:tcMar>
            <w:vAlign w:val="bottom"/>
            <w:hideMark/>
          </w:tcPr>
          <w:p>
            <w:pPr>
              <w:jc w:val="right"/>
              <w:rPr>
                <w:rStyle w:val="documentskn-slo8txt-itl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Mar 2019</w:t>
            </w:r>
            <w:r>
              <w:rPr>
                <w:rStyle w:val="documentskn-slo8sectionjobdate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</w:t>
            </w: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paraheadertabledate-detai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before="180"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Taught group yoga classes for beginners and intermediate level participants.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Assisted senior instructors during advanced yoga and meditation sessions.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Developed warm-up and cool-down routines for injury-free yoga practice.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Educated students on lifestyle discipline and daily yoga habits.</w:t>
      </w:r>
    </w:p>
    <w:p>
      <w:pPr>
        <w:pStyle w:val="documentskn-slo8sectionnottwocolsectionulli"/>
        <w:numPr>
          <w:ilvl w:val="0"/>
          <w:numId w:val="9"/>
        </w:numPr>
        <w:pBdr>
          <w:left w:val="none" w:sz="0" w:space="5" w:color="auto"/>
        </w:pBdr>
        <w:spacing w:after="8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Managed class schedules and coordinated studio activities efficiently.</w:t>
      </w:r>
    </w:p>
    <w:p>
      <w:pPr>
        <w:pStyle w:val="documentskn-slo8sectionnottwocolsectionullinth-last-child1"/>
        <w:numPr>
          <w:ilvl w:val="0"/>
          <w:numId w:val="9"/>
        </w:numPr>
        <w:pBdr>
          <w:left w:val="none" w:sz="0" w:space="5" w:color="auto"/>
        </w:pBdr>
        <w:spacing w:after="0"/>
        <w:ind w:left="1000" w:right="400" w:hanging="292"/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Style w:val="span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Supported wellness programs focused on stress relief and posture correction.</w:t>
      </w:r>
    </w:p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Education</w:t>
      </w:r>
    </w:p>
    <w:tbl>
      <w:tblPr>
        <w:tblStyle w:val="documentskn-slo8educationPARAGRAPHEDUCsinglecolumnpaddedlinedegree-detail"/>
        <w:tblCellSpacing w:w="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91"/>
        <w:gridCol w:w="7656"/>
        <w:gridCol w:w="2877"/>
        <w:gridCol w:w="395"/>
      </w:tblGrid>
      <w:tr>
        <w:tblPrEx>
          <w:tblCellSpacing w:w="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760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200" w:type="dxa"/>
            </w:tcMar>
            <w:vAlign w:val="bottom"/>
            <w:hideMark/>
          </w:tcPr>
          <w:p>
            <w:pP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Bachelor of Arts (BA)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in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Psychology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documentskn-slo8educationPARAGRAPHEDUCsinglecolumnpaddedlinedegree-detailmxwid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University of Mumbai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Maharashtra</w:t>
            </w:r>
          </w:p>
        </w:tc>
        <w:tc>
          <w:tcPr>
            <w:tcW w:w="2920" w:type="dxa"/>
            <w:tcBorders>
              <w:bottom w:val="single" w:sz="8" w:space="0" w:color="61C1B1"/>
            </w:tcBorders>
            <w:tcMar>
              <w:top w:w="0" w:type="dxa"/>
              <w:left w:w="0" w:type="dxa"/>
              <w:bottom w:w="40" w:type="dxa"/>
              <w:right w:w="2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  <w:tc>
          <w:tcPr>
            <w:tcW w:w="4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documentskn-slo8txt-it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20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</w:pPr>
          </w:p>
        </w:tc>
      </w:tr>
    </w:tbl>
    <w:p>
      <w:pPr>
        <w:pStyle w:val="skn-slo8sectionparagraphnth-last-child2afterParaSpac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0" w:right="0"/>
        <w:rPr>
          <w:rFonts w:ascii="Open Sans" w:eastAsia="Open Sans" w:hAnsi="Open Sans" w:cs="Open Sans"/>
          <w:vanish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Certifications</w:t>
      </w:r>
    </w:p>
    <w:tbl>
      <w:tblPr>
        <w:tblW w:w="10550" w:type="dxa"/>
        <w:jc w:val="left"/>
        <w:tblInd w:w="370" w:type="dxa"/>
        <w:tblCellMar>
          <w:left w:w="108" w:type="dxa"/>
          <w:right w:w="108" w:type="dxa"/>
        </w:tblCellMar>
      </w:tblPr>
      <w:tblGrid>
        <w:gridCol w:w="5279"/>
        <w:gridCol w:w="5271"/>
      </w:tblGrid>
      <w:tr>
        <w:tblPrEx>
          <w:tblW w:w="10550" w:type="dxa"/>
          <w:jc w:val="left"/>
          <w:tblInd w:w="370" w:type="dxa"/>
          <w:tblCellMar>
            <w:left w:w="108" w:type="dxa"/>
            <w:right w:w="108" w:type="dxa"/>
          </w:tblCellMar>
        </w:tblPrEx>
        <w:trPr>
          <w:jc w:val="left"/>
        </w:trPr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0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Certified Yoga Instructor, Yoga Alliance India</w:t>
            </w:r>
          </w:p>
        </w:tc>
        <w:tc>
          <w:tcPr>
            <w:tcW w:w="5275" w:type="dxa"/>
            <w:tcMar>
              <w:left w:w="0" w:type="dxa"/>
            </w:tcMar>
          </w:tcPr>
          <w:p>
            <w:pPr>
              <w:pStyle w:val="p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tabs>
                <w:tab w:val="left" w:pos="630"/>
              </w:tabs>
              <w:spacing w:before="180" w:after="0"/>
              <w:ind w:left="1000" w:right="0" w:hanging="630"/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Diploma in Yoga Therapy</w:t>
            </w:r>
          </w:p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Personal Information</w:t>
      </w:r>
    </w:p>
    <w:p>
      <w:pPr>
        <w:pStyle w:val="documentskn-slo8sectionnottwocolsectionulli"/>
        <w:numPr>
          <w:ilvl w:val="0"/>
          <w:numId w:val="1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Total Experience: 8 Years</w:t>
      </w:r>
    </w:p>
    <w:p>
      <w:pPr>
        <w:pStyle w:val="documentskn-slo8sectionnottwocolsectionullinth-last-child1"/>
        <w:numPr>
          <w:ilvl w:val="0"/>
          <w:numId w:val="12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Gender: Female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Accomplishments</w:t>
      </w:r>
    </w:p>
    <w:p>
      <w:pPr>
        <w:pStyle w:val="documentskn-slo8sectionnottwocolsectionulli"/>
        <w:numPr>
          <w:ilvl w:val="0"/>
          <w:numId w:val="13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180"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Successfully trained over 300 students in structured yoga programs.</w:t>
      </w:r>
    </w:p>
    <w:p>
      <w:pPr>
        <w:pStyle w:val="documentskn-slo8sectionnottwocolsectionulli"/>
        <w:numPr>
          <w:ilvl w:val="0"/>
          <w:numId w:val="13"/>
        </w:numPr>
        <w:pBdr>
          <w:left w:val="none" w:sz="0" w:space="5" w:color="auto"/>
        </w:pBdr>
        <w:spacing w:after="8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Recognized for improving student flexibility and mental well-being outcomes.</w:t>
      </w:r>
    </w:p>
    <w:p>
      <w:pPr>
        <w:pStyle w:val="documentskn-slo8sectionnottwocolsectionullinth-last-child1"/>
        <w:numPr>
          <w:ilvl w:val="0"/>
          <w:numId w:val="13"/>
        </w:numPr>
        <w:pBdr>
          <w:left w:val="none" w:sz="0" w:space="5" w:color="auto"/>
        </w:pBdr>
        <w:spacing w:after="0"/>
        <w:ind w:left="1400" w:right="800" w:hanging="292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Led wellness workshops with consistently high participant satisfaction ratings.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Projects</w:t>
      </w:r>
    </w:p>
    <w:p>
      <w:pPr>
        <w:pStyle w:val="documentskn-slo8singlecolumn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/>
        <w:ind w:left="400" w:right="40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Corporate Yoga Program: Conducted wellness sessions for office employees. Therapeutic Yoga Initiative: Designed sessions for back pain and stress relief.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References</w:t>
      </w:r>
    </w:p>
    <w:tbl>
      <w:tblPr>
        <w:tblStyle w:val="skn-slo8sectionrefer-secref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slo8sectionrefer-secsinglecolumn"/>
              <w:spacing w:before="0"/>
              <w:ind w:left="0" w:right="0"/>
              <w:rPr>
                <w:rStyle w:val="documentskn-slo8first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Shyam</w:t>
            </w: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Mishra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br/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Yoga Teacher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Param Classes Pvt Ltd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</w:rPr>
              <w:t>Collegue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gapdiv"/>
              <w:pBdr>
                <w:top w:val="none" w:sz="0" w:space="0" w:color="auto"/>
                <w:left w:val="none" w:sz="0" w:space="0" w:color="auto"/>
                <w:bottom w:val="single" w:sz="8" w:space="0" w:color="61C1B1"/>
                <w:right w:val="none" w:sz="0" w:space="0" w:color="auto"/>
              </w:pBdr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slo8paddedline"/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61C1B1"/>
                <w:sz w:val="20"/>
                <w:szCs w:val="20"/>
              </w:rPr>
              <w:t>Email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shyam@yoga.com</w:t>
            </w:r>
          </w:p>
          <w:p>
            <w:pPr>
              <w:pStyle w:val="documentskn-slo8fir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line="20" w:lineRule="exact"/>
              <w:ind w:left="0" w:right="0"/>
              <w:textAlignment w:val="auto"/>
              <w:rPr>
                <w:rStyle w:val="documentskn-slo8firstparagraph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</w:tr>
    </w:tbl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0" w:line="48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  <w:t> </w:t>
      </w:r>
    </w:p>
    <w:p>
      <w:pPr>
        <w:pStyle w:val="documentskn-slo8sectiontitle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after="200"/>
        <w:ind w:left="400" w:right="0"/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  <w:r>
        <w:rPr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  <w:t>Languages</w:t>
      </w:r>
    </w:p>
    <w:tbl>
      <w:tblPr>
        <w:tblStyle w:val="skn-slo8sectionlang-seclnggparatable"/>
        <w:tblCellSpacing w:w="0" w:type="dxa"/>
        <w:tblInd w:w="400" w:type="dxa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5025"/>
        <w:gridCol w:w="601"/>
        <w:gridCol w:w="4905"/>
      </w:tblGrid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slo8sectionlang-secsinglecolumn"/>
              <w:spacing w:before="0"/>
              <w:ind w:left="0" w:right="0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Hindi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</w:t>
            </w:r>
          </w:p>
          <w:p>
            <w:pPr>
              <w:pStyle w:val="gapdiv"/>
              <w:pBdr>
                <w:top w:val="none" w:sz="0" w:space="0" w:color="auto"/>
                <w:left w:val="none" w:sz="0" w:space="0" w:color="auto"/>
                <w:bottom w:val="single" w:sz="8" w:space="0" w:color="61C1B1"/>
                <w:right w:val="none" w:sz="0" w:space="0" w:color="auto"/>
              </w:pBdr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80" w:lineRule="exac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slo8lang-secparagraph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6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/>
        </w:tc>
        <w:tc>
          <w:tcPr>
            <w:tcW w:w="49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ocumentskn-slo8sectionlang-secsinglecolumn"/>
              <w:spacing w:before="0"/>
              <w:ind w:left="0" w:right="0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English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Advanced</w:t>
            </w:r>
          </w:p>
          <w:p>
            <w:pPr>
              <w:pStyle w:val="gapdiv"/>
              <w:pBdr>
                <w:top w:val="none" w:sz="0" w:space="0" w:color="auto"/>
                <w:left w:val="none" w:sz="0" w:space="0" w:color="auto"/>
                <w:bottom w:val="single" w:sz="8" w:space="0" w:color="61C1B1"/>
                <w:right w:val="none" w:sz="0" w:space="0" w:color="auto"/>
              </w:pBdr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80" w:lineRule="exac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slo8lang-secparagraph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  <w:tr>
        <w:tblPrEx>
          <w:tblCellSpacing w:w="0" w:type="dxa"/>
          <w:tblInd w:w="400" w:type="dxa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gridAfter w:val="2"/>
          <w:tblCellSpacing w:w="0" w:type="dxa"/>
        </w:trPr>
        <w:tc>
          <w:tcPr>
            <w:tcW w:w="5020" w:type="dxa"/>
            <w:tcMar>
              <w:top w:w="0" w:type="dxa"/>
              <w:left w:w="0" w:type="dxa"/>
              <w:bottom w:w="480" w:type="dxa"/>
              <w:right w:w="0" w:type="dxa"/>
            </w:tcMar>
            <w:vAlign w:val="top"/>
            <w:hideMark/>
          </w:tcPr>
          <w:p>
            <w:pPr>
              <w:pStyle w:val="documentskn-slo8sectionlang-secsinglecolumn"/>
              <w:spacing w:before="0"/>
              <w:ind w:left="0" w:right="0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documentskn-slo8txt-boldCharacter"/>
                <w:rFonts w:ascii="Open Sans" w:eastAsia="Open Sans" w:hAnsi="Open Sans" w:cs="Open Sans"/>
                <w:b/>
                <w:bCs/>
                <w:color w:val="050505"/>
                <w:sz w:val="20"/>
                <w:szCs w:val="20"/>
              </w:rPr>
              <w:t>Gujarati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</w:t>
            </w:r>
          </w:p>
          <w:p>
            <w:pPr>
              <w:pStyle w:val="documentskn-slo8txt-itlParagraph"/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i/>
                <w:iCs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Intermediate</w:t>
            </w:r>
          </w:p>
          <w:p>
            <w:pPr>
              <w:pStyle w:val="gapdiv"/>
              <w:pBdr>
                <w:top w:val="none" w:sz="0" w:space="0" w:color="auto"/>
                <w:left w:val="none" w:sz="0" w:space="0" w:color="auto"/>
                <w:bottom w:val="single" w:sz="8" w:space="0" w:color="61C1B1"/>
                <w:right w:val="none" w:sz="0" w:space="0" w:color="auto"/>
              </w:pBdr>
              <w:spacing w:before="0" w:after="0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180" w:lineRule="exact"/>
              <w:ind w:left="0" w:right="0"/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documentskn-slo8lang-secparagraph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documentskn-slo8lang-secparagraph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rStyle w:val="documentskn-slo8sectiontitleCharacter"/>
          <w:rFonts w:ascii="Open Sans" w:eastAsia="Open Sans" w:hAnsi="Open Sans" w:cs="Open Sans"/>
          <w:b/>
          <w:bCs/>
          <w:caps/>
          <w:color w:val="61C1B1"/>
          <w:spacing w:val="6"/>
          <w:bdr w:val="none" w:sz="0" w:space="0" w:color="auto"/>
          <w:vertAlign w:val="baseline"/>
        </w:rPr>
      </w:pPr>
    </w:p>
    <w:sectPr>
      <w:footerReference w:type="default" r:id="rId5"/>
      <w:pgSz w:w="12240" w:h="15840"/>
      <w:pgMar w:top="460" w:right="460" w:bottom="460" w:left="460" w:header="0" w:footer="0"/>
      <w:cols w:space="720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66E139C4-E43C-422C-B890-2FA597E6DB39}"/>
    <w:embedBold r:id="rId2" w:fontKey="{179FD86A-3275-4478-B651-94FD6490FF6E}"/>
    <w:embedItalic r:id="rId3" w:fontKey="{732BE2BC-D12C-4B6D-8D57-D15D23F746BE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r>
      <w:pict>
        <v:rect id="_x0000_s2049" style="width:566pt;height:7pt;margin-top:785pt;margin-left:23pt;mso-position-horizontal-relative:page;mso-position-vertical-relative:page;position:absolute;z-index:251658240" fillcolor="#61c1b1" stroked="t" strokecolor="#61c1b1"/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documentskn-slo8fontsize">
    <w:name w:val="document_skn-slo8_fontsize"/>
    <w:basedOn w:val="Normal"/>
    <w:rPr>
      <w:sz w:val="20"/>
      <w:szCs w:val="20"/>
    </w:rPr>
  </w:style>
  <w:style w:type="character" w:customStyle="1" w:styleId="documentskn-slo8top-sectionleft-box">
    <w:name w:val="document_skn-slo8_top-section_left-box"/>
    <w:basedOn w:val="DefaultParagraphFont"/>
    <w:rPr>
      <w:shd w:val="clear" w:color="auto" w:fill="61C1B1"/>
    </w:rPr>
  </w:style>
  <w:style w:type="paragraph" w:customStyle="1" w:styleId="documentskn-slo8sectionpict-sec">
    <w:name w:val="document_skn-slo8_section_pict-sec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20" w:color="auto"/>
      </w:pBdr>
      <w:jc w:val="center"/>
    </w:pPr>
  </w:style>
  <w:style w:type="paragraph" w:customStyle="1" w:styleId="documentskn-slo8top-sectionleft-boxparagraph">
    <w:name w:val="document_skn-slo8_top-section_left-box_paragraph"/>
    <w:basedOn w:val="Normal"/>
    <w:pPr>
      <w:jc w:val="left"/>
    </w:pPr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paragraph" w:customStyle="1" w:styleId="documentskn-slo8pict-picfield">
    <w:name w:val="document_skn-slo8_pict-pic_field"/>
    <w:basedOn w:val="Normal"/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paragraph" w:customStyle="1" w:styleId="documentskn-slo8name-secsection">
    <w:name w:val="document_skn-slo8_name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txt-bold">
    <w:name w:val="document_skn-slo8_txt-bold"/>
    <w:basedOn w:val="Normal"/>
    <w:rPr>
      <w:b/>
      <w:bCs/>
    </w:rPr>
  </w:style>
  <w:style w:type="character" w:customStyle="1" w:styleId="documentskn-slo8namespan">
    <w:name w:val="document_skn-slo8_name_span"/>
    <w:basedOn w:val="DefaultParagraphFont"/>
    <w:rPr>
      <w:color w:val="FFFFFF"/>
    </w:rPr>
  </w:style>
  <w:style w:type="character" w:customStyle="1" w:styleId="documentskn-slo8resume-title">
    <w:name w:val="document_skn-slo8_resume-title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documentskn-slo8top-sectionleft-boxParagraph0">
    <w:name w:val="document_skn-slo8_top-section_left-box Paragraph"/>
    <w:basedOn w:val="Normal"/>
    <w:pPr>
      <w:shd w:val="clear" w:color="auto" w:fill="61C1B1"/>
      <w:textAlignment w:val="bottom"/>
    </w:pPr>
    <w:rPr>
      <w:shd w:val="clear" w:color="auto" w:fill="61C1B1"/>
    </w:rPr>
  </w:style>
  <w:style w:type="character" w:customStyle="1" w:styleId="documentskn-slo8top-sectionright-box">
    <w:name w:val="document_skn-slo8_top-section_right-box"/>
    <w:basedOn w:val="DefaultParagraphFont"/>
    <w:rPr>
      <w:shd w:val="clear" w:color="auto" w:fill="61C1B1"/>
    </w:rPr>
  </w:style>
  <w:style w:type="paragraph" w:customStyle="1" w:styleId="documentskn-slo8cntc-secsection">
    <w:name w:val="document_skn-slo8_cntc-sec_section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  <w:rPr>
      <w:color w:val="FFFFFF"/>
    </w:rPr>
  </w:style>
  <w:style w:type="paragraph" w:customStyle="1" w:styleId="documentskn-slo8cntc-secaddressdiv">
    <w:name w:val="document_skn-slo8_cntc-sec_address_div"/>
    <w:basedOn w:val="Normal"/>
  </w:style>
  <w:style w:type="character" w:customStyle="1" w:styleId="documentskn-slo8cntc-secspan">
    <w:name w:val="document_skn-slo8_cntc-sec_span"/>
    <w:basedOn w:val="DefaultParagraphFont"/>
    <w:rPr>
      <w:color w:val="FFFFFF"/>
    </w:rPr>
  </w:style>
  <w:style w:type="paragraph" w:customStyle="1" w:styleId="documentskn-slo8cntc-secaddressdivnth-last-child1">
    <w:name w:val="document_skn-slo8_cntc-sec_address_div_nth-last-child(1)"/>
    <w:basedOn w:val="Normal"/>
  </w:style>
  <w:style w:type="table" w:customStyle="1" w:styleId="documentskn-slo8top-section">
    <w:name w:val="document_skn-slo8_top-section"/>
    <w:basedOn w:val="TableNormal"/>
    <w:tblPr/>
  </w:style>
  <w:style w:type="character" w:customStyle="1" w:styleId="documentskn-slo8parent-containersummaryparagraph">
    <w:name w:val="document_skn-slo8_parent-container_summary_paragraph"/>
    <w:basedOn w:val="DefaultParagraphFont"/>
    <w:rPr>
      <w:shd w:val="clear" w:color="auto" w:fill="F5F5F5"/>
    </w:rPr>
  </w:style>
  <w:style w:type="paragraph" w:customStyle="1" w:styleId="documentskn-slo8summarysinglecolumn">
    <w:name w:val="document_skn-slo8_summary_singlecolumn"/>
    <w:basedOn w:val="Normal"/>
    <w:pPr>
      <w:spacing w:line="260" w:lineRule="atLeast"/>
    </w:pPr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ocumentskn-slo8summarysinglecolumnCharacter">
    <w:name w:val="document_skn-slo8_summary_singlecolumn Character"/>
    <w:basedOn w:val="DefaultParagraphFont"/>
  </w:style>
  <w:style w:type="table" w:customStyle="1" w:styleId="documentskn-slo8parent-containersummary">
    <w:name w:val="document_skn-slo8_parent-container_summary"/>
    <w:basedOn w:val="TableNormal"/>
    <w:tblPr/>
  </w:style>
  <w:style w:type="paragraph" w:customStyle="1" w:styleId="documentskn-slo8summarysection">
    <w:name w:val="document_skn-slo8_summary + section"/>
    <w:basedOn w:val="Normal"/>
  </w:style>
  <w:style w:type="paragraph" w:customStyle="1" w:styleId="documentskn-slo8heading">
    <w:name w:val="document_skn-slo8_heading"/>
    <w:basedOn w:val="Normal"/>
    <w:rPr>
      <w:b/>
      <w:bCs/>
      <w:caps/>
      <w:color w:val="000000"/>
      <w:spacing w:val="6"/>
    </w:rPr>
  </w:style>
  <w:style w:type="paragraph" w:customStyle="1" w:styleId="documentskn-slo8sectiontitle">
    <w:name w:val="document_skn-slo8_sectiontitle"/>
    <w:basedOn w:val="Normal"/>
    <w:pPr>
      <w:spacing w:line="260" w:lineRule="atLeast"/>
    </w:pPr>
    <w:rPr>
      <w:sz w:val="24"/>
      <w:szCs w:val="24"/>
    </w:rPr>
  </w:style>
  <w:style w:type="character" w:customStyle="1" w:styleId="documentskn-slo8sectiontitleCharacter">
    <w:name w:val="document_skn-slo8_sectiontitle Character"/>
    <w:basedOn w:val="DefaultParagraphFont"/>
    <w:rPr>
      <w:sz w:val="24"/>
      <w:szCs w:val="24"/>
    </w:rPr>
  </w:style>
  <w:style w:type="paragraph" w:customStyle="1" w:styleId="documentskn-slo8twocolsectionparagraph">
    <w:name w:val="document_skn-slo8_twocolsection_paragraph"/>
    <w:basedOn w:val="Normal"/>
  </w:style>
  <w:style w:type="paragraph" w:customStyle="1" w:styleId="documentskn-slo8singlecolumn">
    <w:name w:val="document_skn-slo8_singlecolumn"/>
    <w:basedOn w:val="Normal"/>
  </w:style>
  <w:style w:type="paragraph" w:customStyle="1" w:styleId="documentskn-slo8ulli">
    <w:name w:val="document_skn-slo8_ul_li"/>
    <w:basedOn w:val="Normal"/>
  </w:style>
  <w:style w:type="character" w:customStyle="1" w:styleId="pCharacter">
    <w:name w:val="p Character"/>
    <w:basedOn w:val="DefaultParagraphFont"/>
    <w:rPr>
      <w:bdr w:val="none" w:sz="0" w:space="0" w:color="auto"/>
      <w:vertAlign w:val="baseline"/>
    </w:rPr>
  </w:style>
  <w:style w:type="paragraph" w:customStyle="1" w:styleId="documentskn-slo8firstparagraph">
    <w:name w:val="document_skn-slo8_firstparagraph"/>
    <w:basedOn w:val="Normal"/>
  </w:style>
  <w:style w:type="character" w:customStyle="1" w:styleId="paraheadertableparaheaderleftCell">
    <w:name w:val="para_header_table_para_header_leftCell"/>
    <w:basedOn w:val="DefaultParagraphFont"/>
  </w:style>
  <w:style w:type="character" w:customStyle="1" w:styleId="paraheadertablecomp-detail">
    <w:name w:val="para_header_table_comp-detail"/>
    <w:basedOn w:val="DefaultParagraphFont"/>
  </w:style>
  <w:style w:type="character" w:customStyle="1" w:styleId="documentskn-slo8txt-boldCharacter">
    <w:name w:val="document_skn-slo8_txt-bold Character"/>
    <w:basedOn w:val="DefaultParagraphFont"/>
    <w:rPr>
      <w:b/>
      <w:bCs/>
    </w:rPr>
  </w:style>
  <w:style w:type="character" w:customStyle="1" w:styleId="documentskn-slo8txt-itl">
    <w:name w:val="document_skn-slo8_txt-itl"/>
    <w:basedOn w:val="DefaultParagraphFont"/>
    <w:rPr>
      <w:i/>
      <w:iCs/>
    </w:rPr>
  </w:style>
  <w:style w:type="character" w:customStyle="1" w:styleId="paraheadertabledate-detail">
    <w:name w:val="para_header_table_date-detail"/>
    <w:basedOn w:val="DefaultParagraphFont"/>
  </w:style>
  <w:style w:type="character" w:customStyle="1" w:styleId="documentskn-slo8sectionjobdate">
    <w:name w:val="document_skn-slo8_section_jobdate"/>
    <w:basedOn w:val="DefaultParagraphFont"/>
  </w:style>
  <w:style w:type="character" w:customStyle="1" w:styleId="paraheadertableparaheaderrightCell">
    <w:name w:val="para_header_table_para_header_rightCell"/>
    <w:basedOn w:val="DefaultParagraphFont"/>
  </w:style>
  <w:style w:type="table" w:customStyle="1" w:styleId="paraheadertable">
    <w:name w:val="para_header_table"/>
    <w:basedOn w:val="TableNormal"/>
    <w:tblPr/>
  </w:style>
  <w:style w:type="paragraph" w:customStyle="1" w:styleId="documentskn-slo8sectionnottwocolsectionulli">
    <w:name w:val="document_skn-slo8_section_not(.twocolsection)_ul_li"/>
    <w:basedOn w:val="Normal"/>
  </w:style>
  <w:style w:type="paragraph" w:customStyle="1" w:styleId="documentskn-slo8sectionnottwocolsectionullinth-last-child1">
    <w:name w:val="document_skn-slo8_section_not(.twocolsection)_ul_li_nth-last-child(1)"/>
    <w:basedOn w:val="Normal"/>
  </w:style>
  <w:style w:type="paragraph" w:customStyle="1" w:styleId="documentskn-slo8paragraph">
    <w:name w:val="document_skn-slo8_paragraph"/>
    <w:basedOn w:val="Normal"/>
  </w:style>
  <w:style w:type="paragraph" w:customStyle="1" w:styleId="skn-slo8sectionparagraphnth-last-child2afterParaSpace">
    <w:name w:val="skn-slo8_section_paragraph_nth-last-child(2)_afterParaSpace"/>
    <w:basedOn w:val="Normal"/>
    <w:rPr>
      <w:vanish/>
    </w:rPr>
  </w:style>
  <w:style w:type="paragraph" w:customStyle="1" w:styleId="documentskn-slo8paddedline">
    <w:name w:val="document_skn-slo8_paddedline"/>
    <w:basedOn w:val="Normal"/>
  </w:style>
  <w:style w:type="character" w:customStyle="1" w:styleId="documentskn-slo8educationPARAGRAPHEDUCsinglecolumnpaddedlinedegree-detailparaheaderleftCell">
    <w:name w:val="document_skn-slo8_education_PARAGRAPH_EDUC_singlecolumn_paddedline_degree-detail_para_header_leftCell"/>
    <w:basedOn w:val="DefaultParagraphFont"/>
  </w:style>
  <w:style w:type="character" w:customStyle="1" w:styleId="documentskn-slo8educationPARAGRAPHEDUCsinglecolumnpaddedlinedegree-detailmxwid">
    <w:name w:val="document_skn-slo8_education_PARAGRAPH_EDUC_singlecolumn_paddedline_degree-detail_mxwid"/>
    <w:basedOn w:val="DefaultParagraphFont"/>
  </w:style>
  <w:style w:type="paragraph" w:customStyle="1" w:styleId="documentskn-slo8txt-itlParagraph">
    <w:name w:val="document_skn-slo8_txt-itl Paragraph"/>
    <w:basedOn w:val="Normal"/>
    <w:rPr>
      <w:i/>
      <w:iCs/>
    </w:rPr>
  </w:style>
  <w:style w:type="character" w:customStyle="1" w:styleId="documentskn-slo8educationPARAGRAPHEDUCsinglecolumnpaddedlinedegree-detaildateswrapperedu">
    <w:name w:val="document_skn-slo8_education_PARAGRAPH_EDUC_singlecolumn_paddedline_degree-detail_dates_wrapper_edu"/>
    <w:basedOn w:val="DefaultParagraphFont"/>
  </w:style>
  <w:style w:type="character" w:customStyle="1" w:styleId="documentskn-slo8educationPARAGRAPHEDUCsinglecolumnpaddedlinedegree-detailparaheaderrightCell">
    <w:name w:val="document_skn-slo8_education_PARAGRAPH_EDUC_singlecolumn_paddedline_degree-detail_para_header_rightCell"/>
    <w:basedOn w:val="DefaultParagraphFont"/>
  </w:style>
  <w:style w:type="table" w:customStyle="1" w:styleId="documentskn-slo8educationPARAGRAPHEDUCsinglecolumnpaddedlinedegree-detail">
    <w:name w:val="document_skn-slo8_education_PARAGRAPH_EDUC_singlecolumn_paddedline_degree-detail"/>
    <w:basedOn w:val="TableNormal"/>
    <w:tblPr/>
  </w:style>
  <w:style w:type="character" w:customStyle="1" w:styleId="documentskn-slo8firstparagraphCharacter">
    <w:name w:val="document_skn-slo8_firstparagraph Character"/>
    <w:basedOn w:val="DefaultParagraphFont"/>
  </w:style>
  <w:style w:type="paragraph" w:customStyle="1" w:styleId="documentskn-slo8sectionrefer-secsinglecolumn">
    <w:name w:val="document_skn-slo8_section_refer-sec_singlecolumn"/>
    <w:basedOn w:val="Normal"/>
  </w:style>
  <w:style w:type="paragraph" w:customStyle="1" w:styleId="gapdiv">
    <w:name w:val="gapdiv"/>
    <w:basedOn w:val="Normal"/>
    <w:pPr>
      <w:spacing w:line="20" w:lineRule="atLeast"/>
    </w:pPr>
    <w:rPr>
      <w:sz w:val="2"/>
      <w:szCs w:val="2"/>
    </w:rPr>
  </w:style>
  <w:style w:type="table" w:customStyle="1" w:styleId="skn-slo8sectionrefer-secrefparatable">
    <w:name w:val="skn-slo8_section_refer-sec_refparatable"/>
    <w:basedOn w:val="TableNormal"/>
    <w:tblPr/>
  </w:style>
  <w:style w:type="character" w:customStyle="1" w:styleId="documentskn-slo8lang-secparagraph">
    <w:name w:val="document_skn-slo8_lang-sec_paragraph"/>
    <w:basedOn w:val="DefaultParagraphFont"/>
  </w:style>
  <w:style w:type="paragraph" w:customStyle="1" w:styleId="documentskn-slo8sectionlang-secsinglecolumn">
    <w:name w:val="document_skn-slo8_section_lang-sec_singlecolumn"/>
    <w:basedOn w:val="Normal"/>
  </w:style>
  <w:style w:type="paragraph" w:customStyle="1" w:styleId="documentskn-slo8lang-secparagraphParagraph">
    <w:name w:val="document_skn-slo8_lang-sec_paragraph Paragraph"/>
    <w:basedOn w:val="Normal"/>
  </w:style>
  <w:style w:type="table" w:customStyle="1" w:styleId="skn-slo8sectionlang-seclnggparatable">
    <w:name w:val="skn-slo8_section_lang-sec_lnggparatable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Sharma</dc:title>
  <cp:revision>0</cp:revision>
</cp:coreProperties>
</file>