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05050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050505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050505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Ritika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Shah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Talent Acquisition Executive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ritika.shah.ta@example.com</w:t>
            </w:r>
          </w:p>
        </w:tc>
        <w:tc>
          <w:tcPr>
            <w:tcW w:w="3507" w:type="dxa"/>
            <w:tcMar>
              <w:top w:w="400" w:type="dxa"/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Ahmedabad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Gujarat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380015</w:t>
            </w: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Experienced Talent Acquisition Executive with a strong background in full-cycle hiring, volume sourcing, and recruitment analytics. Proven ability to reduce hiring turnaround time and develop effective recruitment strategies. Eager to leverage skills in technical and non-technical recruitment to contribute to a dynamic team and support organizational growth.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Talent acquisition and full-cycle hiring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Technical and non-technical recruitment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Volume hiring and sourcing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Screening and competency mapping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Interview scheduling and coordination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Offer management and negotiation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Recruitment analytics and MIS reporting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8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Stakeholder management and talent pipeline development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9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Campus hiring and hiring drives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Onboarding support and documentation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1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HRMS and ATS proficiency</w:t>
            </w:r>
          </w:p>
        </w:tc>
        <w:tc>
          <w:tcPr>
            <w:tcW w:w="5260" w:type="dxa"/>
            <w:vAlign w:val="top"/>
          </w:tcPr>
          <w:p/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Talent Acquisition Executive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SwiftKart E-commerce Pvt.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Ahmedabad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2021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12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Handle complete recruitment lifecycle for multiple departments including operations, digital marketing, customer support, warehouse management, and tech support roles.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Develop sourcing strategies to fulfil urgent and long-term manpower requirements.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Engage with hiring managers to understand job expectations and align recruitment plans accordingly.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Conduct structured telephonic and in-person interviews to evaluate candidate skills, communication, and role fit.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 offer rollouts, compensation discussions, and onboarding coordination.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 recruitment dashboards, track TAT, and present weekly hiring reports to senior management.</w:t>
      </w:r>
    </w:p>
    <w:p>
      <w:pPr>
        <w:pStyle w:val="ullinth-last-child1"/>
        <w:numPr>
          <w:ilvl w:val="0"/>
          <w:numId w:val="12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Successfully reduced hiring turnaround time by 30% by optimizing sourcing channels and creating active pipelines for recurring roles.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HR &amp; Recruitment Associate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MegaStore Online Services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Ahmedabad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February 2019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2021</w:t>
            </w:r>
          </w:p>
        </w:tc>
      </w:tr>
    </w:tbl>
    <w:p>
      <w:pPr>
        <w:pStyle w:val="ulli"/>
        <w:numPr>
          <w:ilvl w:val="0"/>
          <w:numId w:val="13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full-cycle hiring for customer care, seller onboarding, catalog, and warehouse roles.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Built talent pools through proactive sourcing, referrals, and networking.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interviews, assessment tests, onboarding, and induction processes.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vendor relations for bulk hiring and temporary staffing.</w:t>
      </w:r>
    </w:p>
    <w:p>
      <w:pPr>
        <w:pStyle w:val="ullinth-last-child1"/>
        <w:numPr>
          <w:ilvl w:val="0"/>
          <w:numId w:val="13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Ensured compliance with recruitment SOPs and maintained accurate candidate records in ATS.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Master of Human Resource Management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Gujarat University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 2018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Commerce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Gujarat University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 2016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Commerce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GSHSEB Board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 2013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GSHSEB Board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 2011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4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Certified Talent Acquisition Specialist (CTAS), Any Indian HR Institute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5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LinkedIn Recruiter Essentials Certificate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Candidate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Ritika Shah, +91 98765 43210, ritika.shah.ta@example.com, 24/3 Shivalik Residency, Ahmedabad, Gujarat, 380015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050505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References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050505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reference-secparagraphupon-req-par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textAlignment w:val="top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</w:rPr>
        <w:t>References available upon request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E573FEBF-9863-42EB-B1C3-3D24D8F34174}"/>
    <w:embedBold r:id="rId2" w:fontKey="{1C9CA04E-8BA2-495B-B9AC-AC8EEE8FD1BE}"/>
    <w:embedItalic r:id="rId3" w:fontKey="{70742300-663A-48DE-9A28-7FAFF67C3212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050505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050505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050505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050505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capsCharacter">
    <w:name w:val="skn-slo6_txt-caps Character"/>
    <w:basedOn w:val="DefaultParagraphFont"/>
    <w:rPr>
      <w:caps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  <w:style w:type="paragraph" w:customStyle="1" w:styleId="skn-slo6sectionreference-secrefparatable">
    <w:name w:val="skn-slo6_section_reference-sec_refparatable"/>
    <w:basedOn w:val="Normal"/>
  </w:style>
  <w:style w:type="paragraph" w:customStyle="1" w:styleId="skn-slo6sectionreference-secparagraphupon-req-para">
    <w:name w:val="skn-slo6_section_reference-sec_paragraph_upon-req-para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Ritika Shah</dc:title>
  <cp:revision>0</cp:revision>
</cp:coreProperties>
</file>