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54"/>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80" w:lineRule="atLeast"/>
              <w:ind w:left="160" w:right="0"/>
              <w:jc w:val="left"/>
              <w:rPr>
                <w:rStyle w:val="documentPARAGRAPHNAMEnamecellnamephotopaddingcell"/>
                <w:rFonts w:ascii="Catamaran" w:eastAsia="Catamaran" w:hAnsi="Catamaran" w:cs="Catamaran"/>
                <w:color w:val="050505"/>
                <w:sz w:val="20"/>
                <w:szCs w:val="20"/>
                <w:bdr w:val="none" w:sz="0" w:space="0" w:color="auto"/>
                <w:vertAlign w:val="baseline"/>
              </w:rPr>
            </w:pPr>
            <w:r>
              <w:rPr>
                <w:rStyle w:val="documentPARAGRAPHNAMEnamecellnamephotopaddingcell"/>
                <w:rFonts w:ascii="Catamaran" w:eastAsia="Catamaran" w:hAnsi="Catamaran" w:cs="Catamaran"/>
                <w:strike w:val="0"/>
                <w:color w:val="050505"/>
                <w:sz w:val="20"/>
                <w:szCs w:val="20"/>
                <w:u w:val="none"/>
              </w:rPr>
              <w:drawing>
                <wp:inline>
                  <wp:extent cx="889000" cy="889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889000" cy="889000"/>
                          </a:xfrm>
                          <a:prstGeom prst="rect">
                            <a:avLst/>
                          </a:prstGeom>
                          <a:ln>
                            <a:noFill/>
                          </a:ln>
                        </pic:spPr>
                      </pic:pic>
                    </a:graphicData>
                  </a:graphic>
                </wp:inline>
              </w:drawing>
            </w:r>
          </w:p>
        </w:tc>
        <w:tc>
          <w:tcPr>
            <w:tcW w:w="200" w:type="dxa"/>
            <w:tcMar>
              <w:top w:w="0" w:type="dxa"/>
              <w:left w:w="0" w:type="dxa"/>
              <w:bottom w:w="0" w:type="dxa"/>
              <w:right w:w="0" w:type="dxa"/>
            </w:tcMar>
            <w:vAlign w:val="top"/>
            <w:hideMark/>
          </w:tcPr>
          <w:p>
            <w:pPr>
              <w:pStyle w:val="documentPARAGRAPHNAMEnamecellphotocellParagraph"/>
              <w:pBdr>
                <w:top w:val="none" w:sz="0" w:space="0" w:color="auto"/>
                <w:left w:val="none" w:sz="0" w:space="0" w:color="auto"/>
                <w:bottom w:val="none" w:sz="0" w:space="0" w:color="auto"/>
                <w:right w:val="none" w:sz="0" w:space="0" w:color="auto"/>
                <w:between w:val="none" w:sz="0" w:space="0" w:color="auto"/>
                <w:bar w:val="none" w:sz="0" w:space="0" w:color="auto"/>
              </w:pBdr>
              <w:spacing w:line="280" w:lineRule="atLeast"/>
              <w:ind w:left="0" w:right="0"/>
              <w:jc w:val="center"/>
              <w:textAlignment w:val="top"/>
              <w:rPr>
                <w:rStyle w:val="documentPARAGRAPHNAMEnamecellphotocell"/>
                <w:rFonts w:ascii="Catamaran" w:eastAsia="Catamaran" w:hAnsi="Catamaran" w:cs="Catamaran"/>
                <w:color w:val="050505"/>
                <w:sz w:val="20"/>
                <w:szCs w:val="20"/>
                <w:bdr w:val="none" w:sz="0" w:space="0" w:color="auto"/>
                <w:vertAlign w:val="baseline"/>
              </w:rPr>
            </w:pPr>
            <w:r>
              <w:rPr>
                <w:rStyle w:val="documentPARAGRAPHNAMEnamecellphotocell"/>
                <w:rFonts w:ascii="Catamaran" w:eastAsia="Catamaran" w:hAnsi="Catamaran" w:cs="Catamaran"/>
                <w:color w:val="050505"/>
                <w:sz w:val="20"/>
                <w:szCs w:val="20"/>
                <w:bdr w:val="none" w:sz="0" w:space="0" w:color="auto"/>
                <w:vertAlign w:val="baseline"/>
              </w:rPr>
              <w:t> </w:t>
            </w:r>
            <w:r>
              <w:rPr>
                <w:rStyle w:val="documentPARAGRAPHNAMEnamecellphotocell"/>
                <w:rFonts w:ascii="Catamaran" w:eastAsia="Catamaran" w:hAnsi="Catamaran" w:cs="Catamaran"/>
                <w:color w:val="050505"/>
                <w:sz w:val="20"/>
                <w:szCs w:val="20"/>
                <w:bdr w:val="none" w:sz="0" w:space="0" w:color="auto"/>
                <w:vertAlign w:val="baseline"/>
              </w:rPr>
              <w:t xml:space="preserve"> </w:t>
            </w:r>
          </w:p>
        </w:tc>
        <w:tc>
          <w:tcPr>
            <w:tcW w:w="6954"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Catamaran" w:eastAsia="Catamaran" w:hAnsi="Catamaran" w:cs="Catamaran"/>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2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Ankit</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Sharma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Catamaran" w:eastAsia="Catamaran" w:hAnsi="Catamaran" w:cs="Catamaran"/>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80" w:lineRule="atLeast"/>
              <w:ind w:left="0" w:right="0"/>
              <w:jc w:val="center"/>
              <w:textAlignment w:val="top"/>
              <w:rPr>
                <w:rStyle w:val="documentPARAGRAPHNAMEnamecellnamerightcell"/>
                <w:rFonts w:ascii="Catamaran" w:eastAsia="Catamaran" w:hAnsi="Catamaran" w:cs="Catamaran"/>
                <w:color w:val="050505"/>
                <w:sz w:val="20"/>
                <w:szCs w:val="20"/>
                <w:bdr w:val="none" w:sz="0" w:space="0" w:color="auto"/>
                <w:vertAlign w:val="baseline"/>
              </w:rPr>
            </w:pPr>
            <w:r>
              <w:rPr>
                <w:rStyle w:val="documentPARAGRAPHNAMEnamecellnamerightcell"/>
                <w:rFonts w:ascii="Catamaran" w:eastAsia="Catamaran" w:hAnsi="Catamaran" w:cs="Catamaran"/>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80" w:lineRule="atLeast"/>
              <w:ind w:left="0" w:right="0"/>
              <w:jc w:val="center"/>
              <w:textAlignment w:val="top"/>
              <w:rPr>
                <w:rStyle w:val="documentPARAGRAPHNAMEnamecellnamerightcell"/>
                <w:rFonts w:ascii="Catamaran" w:eastAsia="Catamaran" w:hAnsi="Catamaran" w:cs="Catamaran"/>
                <w:color w:val="050505"/>
                <w:sz w:val="20"/>
                <w:szCs w:val="20"/>
                <w:bdr w:val="none" w:sz="0" w:space="0" w:color="auto"/>
                <w:vertAlign w:val="baseline"/>
              </w:rPr>
            </w:pPr>
            <w:r>
              <w:rPr>
                <w:rStyle w:val="documentPARAGRAPHNAMEnamecellnamephotopaddingcell"/>
                <w:rFonts w:ascii="Catamaran" w:eastAsia="Catamaran" w:hAnsi="Catamaran" w:cs="Catamaran"/>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40" w:lineRule="exact"/>
              <w:ind w:left="0" w:right="0"/>
              <w:jc w:val="center"/>
              <w:textAlignment w:val="top"/>
              <w:rPr>
                <w:rStyle w:val="documentPARAGRAPHNAMEnamecellnamephotopaddingcell"/>
                <w:rFonts w:ascii="Catamaran" w:eastAsia="Catamaran" w:hAnsi="Catamaran" w:cs="Catamaran"/>
                <w:color w:val="050505"/>
                <w:sz w:val="20"/>
                <w:szCs w:val="20"/>
                <w:bdr w:val="none" w:sz="0" w:space="0" w:color="auto"/>
                <w:vertAlign w:val="baseline"/>
              </w:rPr>
            </w:pPr>
            <w:r>
              <w:rPr>
                <w:rStyle w:val="documentPARAGRAPHNAMEnamecellnamepaddingcell"/>
                <w:rFonts w:ascii="Catamaran" w:eastAsia="Catamaran" w:hAnsi="Catamaran" w:cs="Catamaran"/>
                <w:color w:val="050505"/>
                <w:sz w:val="20"/>
                <w:szCs w:val="20"/>
                <w:bdr w:val="none" w:sz="0" w:space="0" w:color="auto"/>
                <w:vertAlign w:val="baseline"/>
              </w:rPr>
              <w:t> </w:t>
            </w:r>
          </w:p>
        </w:tc>
        <w:tc>
          <w:tcPr>
            <w:tcW w:w="7354" w:type="dxa"/>
            <w:gridSpan w:val="3"/>
            <w:vMerge w:val="restart"/>
            <w:shd w:val="clear" w:color="auto" w:fill="799AC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6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Surgical Technician</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40" w:lineRule="exact"/>
              <w:ind w:left="0" w:right="0"/>
              <w:jc w:val="center"/>
              <w:textAlignment w:val="top"/>
              <w:rPr>
                <w:rStyle w:val="documentPARAGRAPHNAMEnamecellnamerightcell"/>
                <w:rFonts w:ascii="Catamaran" w:eastAsia="Catamaran" w:hAnsi="Catamaran" w:cs="Catamaran"/>
                <w:color w:val="050505"/>
                <w:sz w:val="20"/>
                <w:szCs w:val="20"/>
                <w:bdr w:val="none" w:sz="0" w:space="0" w:color="auto"/>
                <w:vertAlign w:val="baseline"/>
              </w:rPr>
            </w:pPr>
            <w:r>
              <w:rPr>
                <w:rStyle w:val="documentPARAGRAPHNAMEnamecellnamepaddingcell"/>
                <w:rFonts w:ascii="Catamaran" w:eastAsia="Catamaran" w:hAnsi="Catamaran" w:cs="Catamaran"/>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40" w:lineRule="exact"/>
              <w:ind w:left="0" w:right="0"/>
              <w:jc w:val="center"/>
              <w:textAlignment w:val="top"/>
              <w:rPr>
                <w:rStyle w:val="documentPARAGRAPHNAMEnamecellnamepaddingcell"/>
                <w:rFonts w:ascii="Catamaran" w:eastAsia="Catamaran" w:hAnsi="Catamaran" w:cs="Catamaran"/>
                <w:color w:val="050505"/>
                <w:sz w:val="20"/>
                <w:szCs w:val="20"/>
                <w:bdr w:val="none" w:sz="0" w:space="0" w:color="auto"/>
                <w:vertAlign w:val="baseline"/>
              </w:rPr>
            </w:pPr>
            <w:r>
              <w:rPr>
                <w:rStyle w:val="documentPARAGRAPHNAMEnamecellnamepaddingcell"/>
                <w:rFonts w:ascii="Catamaran" w:eastAsia="Catamaran" w:hAnsi="Catamaran" w:cs="Catamaran"/>
                <w:color w:val="050505"/>
                <w:sz w:val="20"/>
                <w:szCs w:val="20"/>
                <w:bdr w:val="none" w:sz="0" w:space="0" w:color="auto"/>
                <w:vertAlign w:val="baseline"/>
              </w:rPr>
              <w:t> </w:t>
            </w:r>
          </w:p>
        </w:tc>
        <w:tc>
          <w:tcPr>
            <w:tcW w:w="7354" w:type="dxa"/>
            <w:gridSpan w:val="3"/>
            <w:vMerge/>
            <w:shd w:val="clear" w:color="auto" w:fill="799AC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80" w:lineRule="atLeast"/>
              <w:ind w:left="0" w:right="0"/>
              <w:jc w:val="center"/>
              <w:textAlignment w:val="top"/>
              <w:rPr>
                <w:rStyle w:val="documentPARAGRAPHNAMEnamecellnamepaddingcell"/>
                <w:rFonts w:ascii="Catamaran" w:eastAsia="Catamaran" w:hAnsi="Catamaran" w:cs="Catamaran"/>
                <w:color w:val="050505"/>
                <w:sz w:val="20"/>
                <w:szCs w:val="20"/>
                <w:bdr w:val="none" w:sz="0" w:space="0" w:color="auto"/>
                <w:vertAlign w:val="baseline"/>
              </w:rPr>
            </w:pPr>
            <w:r>
              <w:rPr>
                <w:rStyle w:val="documentPARAGRAPHNAMEnamecellresumetitlecell"/>
                <w:rFonts w:ascii="Catamaran" w:eastAsia="Catamaran" w:hAnsi="Catamaran" w:cs="Catamaran"/>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40" w:lineRule="exact"/>
              <w:ind w:left="0" w:right="0"/>
              <w:jc w:val="center"/>
              <w:textAlignment w:val="top"/>
              <w:rPr>
                <w:rStyle w:val="documentPARAGRAPHNAMEnamecellnamerightcell"/>
                <w:rFonts w:ascii="Catamaran" w:eastAsia="Catamaran" w:hAnsi="Catamaran" w:cs="Catamaran"/>
                <w:color w:val="050505"/>
                <w:sz w:val="20"/>
                <w:szCs w:val="20"/>
                <w:bdr w:val="none" w:sz="0" w:space="0" w:color="auto"/>
                <w:vertAlign w:val="baseline"/>
              </w:rPr>
            </w:pPr>
            <w:r>
              <w:rPr>
                <w:rStyle w:val="documentPARAGRAPHNAMEnamecellnamepaddingcell"/>
                <w:rFonts w:ascii="Catamaran" w:eastAsia="Catamaran" w:hAnsi="Catamaran" w:cs="Catamaran"/>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Catamaran" w:eastAsia="Catamaran" w:hAnsi="Catamaran" w:cs="Catamaran"/>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Catamaran" w:eastAsia="Catamaran" w:hAnsi="Catamaran" w:cs="Catamaran"/>
          <w:color w:val="000000"/>
          <w:sz w:val="20"/>
          <w:szCs w:val="20"/>
          <w:bdr w:val="none" w:sz="0" w:space="0" w:color="auto"/>
          <w:vertAlign w:val="baseline"/>
        </w:rPr>
      </w:pP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icon-row"/>
          <w:rFonts w:ascii="Catamaran" w:eastAsia="Catamaran" w:hAnsi="Catamaran" w:cs="Catamaran"/>
          <w:sz w:val="20"/>
          <w:szCs w:val="20"/>
        </w:rPr>
        <w:drawing>
          <wp:anchor simplePos="0" relativeHeight="251658240" behindDoc="0" locked="0" layoutInCell="1" allowOverlap="1">
            <wp:simplePos x="0" y="0"/>
            <wp:positionH relativeFrom="character">
              <wp:posOffset>0</wp:posOffset>
            </wp:positionH>
            <wp:positionV relativeFrom="line">
              <wp:posOffset>133406</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r>
        <w:rPr>
          <w:rStyle w:val="documentskn-mlo4icon-rownth-child1icon-svg"/>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w:t>
      </w:r>
      <w:r>
        <w:rPr>
          <w:rStyle w:val="documentskn-mlo4addressany"/>
          <w:rFonts w:ascii="Catamaran" w:eastAsia="Catamaran" w:hAnsi="Catamaran" w:cs="Catamaran"/>
          <w:sz w:val="20"/>
          <w:szCs w:val="20"/>
        </w:rPr>
        <w:t>+91</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98765</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43210</w:t>
      </w:r>
      <w:r>
        <w:rPr>
          <w:rStyle w:val="documentskn-mlo4ico-txt"/>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icon-row"/>
          <w:rFonts w:ascii="Catamaran" w:eastAsia="Catamaran" w:hAnsi="Catamaran" w:cs="Catamaran"/>
          <w:sz w:val="20"/>
          <w:szCs w:val="20"/>
        </w:rPr>
        <w:drawing>
          <wp:anchor simplePos="0" relativeHeight="251659264" behindDoc="0" locked="0" layoutInCell="1" allowOverlap="1">
            <wp:simplePos x="0" y="0"/>
            <wp:positionH relativeFrom="character">
              <wp:posOffset>0</wp:posOffset>
            </wp:positionH>
            <wp:positionV relativeFrom="line">
              <wp:posOffset>152443</wp:posOffset>
            </wp:positionV>
            <wp:extent cx="152832" cy="11484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14849"/>
                    </a:xfrm>
                    <a:prstGeom prst="rect">
                      <a:avLst/>
                    </a:prstGeom>
                  </pic:spPr>
                </pic:pic>
              </a:graphicData>
            </a:graphic>
          </wp:anchor>
        </w:drawing>
      </w:r>
      <w:r>
        <w:rPr>
          <w:rStyle w:val="documentskn-mlo4icon-svg"/>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w:t>
      </w:r>
      <w:r>
        <w:rPr>
          <w:rStyle w:val="documentskn-mlo4addressany"/>
          <w:rFonts w:ascii="Catamaran" w:eastAsia="Catamaran" w:hAnsi="Catamaran" w:cs="Catamaran"/>
          <w:sz w:val="20"/>
          <w:szCs w:val="20"/>
        </w:rPr>
        <w:t>ankit.sharma@example.com</w:t>
      </w:r>
      <w:r>
        <w:rPr>
          <w:rStyle w:val="documentskn-mlo4ico-txt"/>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icon-row"/>
          <w:rFonts w:ascii="Catamaran" w:eastAsia="Catamaran" w:hAnsi="Catamaran" w:cs="Catamaran"/>
          <w:sz w:val="20"/>
          <w:szCs w:val="20"/>
        </w:rPr>
        <w:drawing>
          <wp:anchor simplePos="0" relativeHeight="251660288" behindDoc="0" locked="0" layoutInCell="1" allowOverlap="1">
            <wp:simplePos x="0" y="0"/>
            <wp:positionH relativeFrom="character">
              <wp:posOffset>0</wp:posOffset>
            </wp:positionH>
            <wp:positionV relativeFrom="line">
              <wp:posOffset>133406</wp:posOffset>
            </wp:positionV>
            <wp:extent cx="127463"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52923"/>
                    </a:xfrm>
                    <a:prstGeom prst="rect">
                      <a:avLst/>
                    </a:prstGeom>
                  </pic:spPr>
                </pic:pic>
              </a:graphicData>
            </a:graphic>
          </wp:anchor>
        </w:drawing>
      </w:r>
      <w:r>
        <w:rPr>
          <w:rStyle w:val="documentskn-mlo4icon-svg"/>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w:t>
      </w:r>
      <w:r>
        <w:rPr>
          <w:rStyle w:val="documentskn-mlo4addressany"/>
          <w:rFonts w:ascii="Catamaran" w:eastAsia="Catamaran" w:hAnsi="Catamaran" w:cs="Catamaran"/>
          <w:sz w:val="20"/>
          <w:szCs w:val="20"/>
        </w:rPr>
        <w:t>Jaipur</w:t>
      </w:r>
      <w:r>
        <w:rPr>
          <w:rStyle w:val="documentskn-mlo4addressany"/>
          <w:rFonts w:ascii="Catamaran" w:eastAsia="Catamaran" w:hAnsi="Catamaran" w:cs="Catamaran"/>
          <w:sz w:val="20"/>
          <w:szCs w:val="20"/>
        </w:rPr>
        <w:t>,</w:t>
      </w:r>
      <w:r>
        <w:rPr>
          <w:rStyle w:val="documentskn-mlo4ico-txt"/>
          <w:rFonts w:ascii="Catamaran" w:eastAsia="Catamaran" w:hAnsi="Catamaran" w:cs="Catamaran"/>
          <w:sz w:val="20"/>
          <w:szCs w:val="20"/>
        </w:rPr>
        <w:t> </w:t>
      </w:r>
      <w:r>
        <w:rPr>
          <w:rStyle w:val="documentskn-mlo4addressany"/>
          <w:rFonts w:ascii="Catamaran" w:eastAsia="Catamaran" w:hAnsi="Catamaran" w:cs="Catamaran"/>
          <w:sz w:val="20"/>
          <w:szCs w:val="20"/>
        </w:rPr>
        <w:t>Rajasthan</w:t>
      </w:r>
      <w:r>
        <w:rPr>
          <w:rStyle w:val="documentskn-mlo4ico-txt"/>
          <w:rFonts w:ascii="Catamaran" w:eastAsia="Catamaran" w:hAnsi="Catamaran" w:cs="Catamaran"/>
          <w:sz w:val="20"/>
          <w:szCs w:val="20"/>
        </w:rPr>
        <w:t> </w:t>
      </w:r>
      <w:r>
        <w:rPr>
          <w:rStyle w:val="documentskn-mlo4addressany"/>
          <w:rFonts w:ascii="Catamaran" w:eastAsia="Catamaran" w:hAnsi="Catamaran" w:cs="Catamaran"/>
          <w:sz w:val="20"/>
          <w:szCs w:val="20"/>
        </w:rPr>
        <w:t>302015</w:t>
      </w:r>
      <w:r>
        <w:rPr>
          <w:rStyle w:val="documentskn-mlo4ico-txt"/>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icon-rownth-last-child1"/>
          <w:rFonts w:ascii="Catamaran" w:eastAsia="Catamaran" w:hAnsi="Catamaran" w:cs="Catamaran"/>
          <w:sz w:val="20"/>
          <w:szCs w:val="20"/>
        </w:rPr>
        <w:t> </w:t>
      </w:r>
      <w:r>
        <w:rPr>
          <w:rStyle w:val="documentskn-mlo4icon-rownth-last-child1"/>
          <w:rFonts w:ascii="Catamaran" w:eastAsia="Catamaran" w:hAnsi="Catamaran" w:cs="Catamaran"/>
          <w:sz w:val="20"/>
          <w:szCs w:val="20"/>
        </w:rPr>
        <w:drawing>
          <wp:anchor simplePos="0" relativeHeight="251661312" behindDoc="0" locked="0" layoutInCell="1" allowOverlap="1">
            <wp:simplePos x="0" y="0"/>
            <wp:positionH relativeFrom="character">
              <wp:posOffset>0</wp:posOffset>
            </wp:positionH>
            <wp:positionV relativeFrom="line">
              <wp:posOffset>133406</wp:posOffset>
            </wp:positionV>
            <wp:extent cx="152832" cy="152923"/>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52832" cy="152923"/>
                    </a:xfrm>
                    <a:prstGeom prst="rect">
                      <a:avLst/>
                    </a:prstGeom>
                  </pic:spPr>
                </pic:pic>
              </a:graphicData>
            </a:graphic>
          </wp:anchor>
        </w:drawing>
      </w:r>
      <w:r>
        <w:rPr>
          <w:rStyle w:val="documentskn-mlo4icon-svg"/>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addressany"/>
          <w:rFonts w:ascii="Catamaran" w:eastAsia="Catamaran" w:hAnsi="Catamaran" w:cs="Catamaran"/>
          <w:sz w:val="20"/>
          <w:szCs w:val="20"/>
        </w:rPr>
        <w:t> </w:t>
      </w:r>
      <w:r>
        <w:rPr>
          <w:rStyle w:val="documentskn-mlo4icon-rownth-last-child1"/>
          <w:rFonts w:ascii="Catamaran" w:eastAsia="Catamaran" w:hAnsi="Catamaran" w:cs="Catamaran"/>
          <w:sz w:val="20"/>
          <w:szCs w:val="20"/>
        </w:rPr>
        <w:t> </w:t>
      </w:r>
      <w:r>
        <w:rPr>
          <w:rStyle w:val="documentskn-mlo4addressany"/>
          <w:rFonts w:ascii="Catamaran" w:eastAsia="Catamaran" w:hAnsi="Catamaran" w:cs="Catamaran"/>
          <w:sz w:val="20"/>
          <w:szCs w:val="20"/>
        </w:rPr>
        <w:t>12/08/1996</w:t>
      </w:r>
      <w:r>
        <w:rPr>
          <w:rStyle w:val="documentskn-mlo4ico-txt"/>
          <w:rFonts w:ascii="Catamaran" w:eastAsia="Catamaran" w:hAnsi="Catamaran" w:cs="Catamaran"/>
          <w:sz w:val="20"/>
          <w:szCs w:val="20"/>
        </w:rPr>
        <w:t> </w:t>
      </w:r>
      <w:r>
        <w:rPr>
          <w:rStyle w:val="documentskn-mlo4addressany"/>
          <w:rFonts w:ascii="Catamaran" w:eastAsia="Catamaran" w:hAnsi="Catamaran" w:cs="Catamaran"/>
          <w:sz w:val="20"/>
          <w:szCs w:val="20"/>
        </w:rPr>
        <w:t xml:space="preserve"> </w:t>
      </w:r>
      <w:r>
        <w:rPr>
          <w:rStyle w:val="documentskn-mlo4addressany"/>
          <w:rFonts w:ascii="Catamaran" w:eastAsia="Catamaran" w:hAnsi="Catamaran" w:cs="Catamaran"/>
          <w:sz w:val="20"/>
          <w:szCs w:val="20"/>
        </w:rPr>
        <w:t> </w:t>
      </w:r>
      <w:r>
        <w:rPr>
          <w:rStyle w:val="documentskn-mlo4icon-rownth-last-child1"/>
          <w:rFonts w:ascii="Catamaran" w:eastAsia="Catamaran" w:hAnsi="Catamaran" w:cs="Catamaran"/>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Catamaran" w:eastAsia="Catamaran" w:hAnsi="Catamaran" w:cs="Catamaran"/>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Professional Summary</w:t>
      </w:r>
      <w:r>
        <w:rPr>
          <w:rStyle w:val="documentheadingpadding"/>
          <w:color w:val="FFFFFF"/>
          <w:shd w:val="clear" w:color="auto" w:fill="799ACC"/>
        </w:rPr>
        <w:t>   </w:t>
      </w:r>
      <w:r>
        <w:rPr>
          <w:rFonts w:ascii="Catamaran" w:eastAsia="Catamaran" w:hAnsi="Catamaran" w:cs="Catamaran"/>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196850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60" w:lineRule="atLeast"/>
        <w:ind w:left="0" w:right="0"/>
        <w:rPr>
          <w:rFonts w:ascii="Catamaran" w:eastAsia="Catamaran" w:hAnsi="Catamaran" w:cs="Catamaran"/>
          <w:color w:val="000000"/>
          <w:sz w:val="20"/>
          <w:szCs w:val="20"/>
          <w:bdr w:val="none" w:sz="0" w:space="0" w:color="auto"/>
          <w:vertAlign w:val="baseline"/>
        </w:rPr>
      </w:pPr>
      <w:r>
        <w:rPr>
          <w:rFonts w:ascii="Catamaran" w:eastAsia="Catamaran" w:hAnsi="Catamaran" w:cs="Catamaran"/>
          <w:color w:val="000000"/>
          <w:sz w:val="20"/>
          <w:szCs w:val="20"/>
          <w:bdr w:val="none" w:sz="0" w:space="0" w:color="auto"/>
          <w:vertAlign w:val="baseline"/>
        </w:rPr>
        <w:t>Bringing extensive expertise in surgical instrument handling, sterilization, and patient safety procedures, ready to advance in a challenging role that leverages emergency response support skills. Dedicated to optimizing operation theatre preparation and supporting surgical teams. Eager to contribute to the success of the new team and grow within the healthcare field.</w:t>
      </w: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Skills</w:t>
      </w:r>
      <w:r>
        <w:rPr>
          <w:rStyle w:val="documentheadingpadding"/>
          <w:color w:val="FFFFFF"/>
          <w:shd w:val="clear" w:color="auto" w:fill="799ACC"/>
        </w:rPr>
        <w:t>   </w:t>
      </w:r>
      <w:r>
        <w:rPr>
          <w:rFonts w:ascii="Catamaran" w:eastAsia="Catamaran" w:hAnsi="Catamaran" w:cs="Catamaran"/>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196850</wp:posOffset>
            </wp:positionV>
            <wp:extent cx="72390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Catamaran" w:eastAsia="Catamaran" w:hAnsi="Catamaran" w:cs="Catamaran"/>
          <w:color w:val="050505"/>
          <w:sz w:val="20"/>
          <w:szCs w:val="20"/>
          <w:bdr w:val="none" w:sz="0" w:space="0" w:color="auto"/>
          <w:vertAlign w:val="baseline"/>
        </w:rPr>
      </w:pPr>
    </w:p>
    <w:tbl>
      <w:tblPr>
        <w:tblW w:w="11400" w:type="dxa"/>
        <w:jc w:val="left"/>
        <w:tblInd w:w="0" w:type="dxa"/>
        <w:tblCellMar>
          <w:left w:w="108" w:type="dxa"/>
          <w:right w:w="108" w:type="dxa"/>
        </w:tblCellMar>
      </w:tblPr>
      <w:tblGrid>
        <w:gridCol w:w="5648"/>
        <w:gridCol w:w="5752"/>
      </w:tblGrid>
      <w:tr>
        <w:tblPrEx>
          <w:tblW w:w="11400" w:type="dxa"/>
          <w:jc w:val="left"/>
          <w:tblInd w:w="0" w:type="dxa"/>
          <w:tblCellMar>
            <w:left w:w="108" w:type="dxa"/>
            <w:right w:w="108" w:type="dxa"/>
          </w:tblCellMar>
        </w:tblPrEx>
        <w:trPr>
          <w:jc w:val="left"/>
        </w:trPr>
        <w:tc>
          <w:tcPr>
            <w:tcW w:w="570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Operation Theatre Preparation</w:t>
            </w:r>
          </w:p>
        </w:tc>
        <w:tc>
          <w:tcPr>
            <w:tcW w:w="570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Surgical Instrument Handling</w:t>
            </w:r>
          </w:p>
        </w:tc>
      </w:tr>
      <w:tr>
        <w:tblPrEx>
          <w:tblW w:w="11400" w:type="dxa"/>
          <w:jc w:val="left"/>
          <w:tblInd w:w="0" w:type="dxa"/>
          <w:tblCellMar>
            <w:left w:w="108" w:type="dxa"/>
            <w:right w:w="108" w:type="dxa"/>
          </w:tblCellMar>
        </w:tblPrEx>
        <w:trPr>
          <w:jc w:val="left"/>
        </w:trPr>
        <w:tc>
          <w:tcPr>
            <w:tcW w:w="570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Sterilization &amp; Infection Control</w:t>
            </w:r>
          </w:p>
        </w:tc>
        <w:tc>
          <w:tcPr>
            <w:tcW w:w="570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Patient Safety Procedures</w:t>
            </w:r>
          </w:p>
        </w:tc>
      </w:tr>
      <w:tr>
        <w:tblPrEx>
          <w:tblW w:w="11400" w:type="dxa"/>
          <w:jc w:val="left"/>
          <w:tblInd w:w="0" w:type="dxa"/>
          <w:tblCellMar>
            <w:left w:w="108" w:type="dxa"/>
            <w:right w:w="108" w:type="dxa"/>
          </w:tblCellMar>
        </w:tblPrEx>
        <w:trPr>
          <w:jc w:val="left"/>
        </w:trPr>
        <w:tc>
          <w:tcPr>
            <w:tcW w:w="570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Assistance During Surgery</w:t>
            </w:r>
          </w:p>
        </w:tc>
        <w:tc>
          <w:tcPr>
            <w:tcW w:w="570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Medical Equipment Setup</w:t>
            </w:r>
          </w:p>
        </w:tc>
      </w:tr>
      <w:tr>
        <w:tblPrEx>
          <w:tblW w:w="11400" w:type="dxa"/>
          <w:jc w:val="left"/>
          <w:tblInd w:w="0" w:type="dxa"/>
          <w:tblCellMar>
            <w:left w:w="108" w:type="dxa"/>
            <w:right w:w="108" w:type="dxa"/>
          </w:tblCellMar>
        </w:tblPrEx>
        <w:trPr>
          <w:jc w:val="left"/>
        </w:trPr>
        <w:tc>
          <w:tcPr>
            <w:tcW w:w="570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Emergency Response Support</w:t>
            </w:r>
          </w:p>
        </w:tc>
        <w:tc>
          <w:tcPr>
            <w:tcW w:w="570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1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Style w:val="documentskn-mlo4mid-sectionleft-box"/>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Experience</w:t>
            </w:r>
            <w:r>
              <w:rPr>
                <w:rStyle w:val="documentheadingpadding"/>
                <w:color w:val="FFFFFF"/>
                <w:shd w:val="clear" w:color="auto" w:fill="799ACC"/>
              </w:rPr>
              <w:t>   </w:t>
            </w:r>
            <w:r>
              <w:rPr>
                <w:rStyle w:val="documentskn-mlo4mid-sectionleft-box"/>
                <w:rFonts w:ascii="Catamaran" w:eastAsia="Catamaran" w:hAnsi="Catamaran" w:cs="Catamaran"/>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196850</wp:posOffset>
                  </wp:positionV>
                  <wp:extent cx="4305300"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9"/>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jc w:val="right"/>
                    <w:textAlignment w:val="auto"/>
                    <w:rPr>
                      <w:rStyle w:val="span"/>
                      <w:rFonts w:ascii="Catamaran" w:eastAsia="Catamaran" w:hAnsi="Catamaran" w:cs="Catamaran"/>
                      <w:color w:val="050505"/>
                      <w:sz w:val="20"/>
                      <w:szCs w:val="20"/>
                    </w:rPr>
                  </w:pPr>
                  <w:r>
                    <w:rPr>
                      <w:rStyle w:val="span"/>
                      <w:rFonts w:ascii="Catamaran" w:eastAsia="Catamaran" w:hAnsi="Catamaran" w:cs="Catamaran"/>
                      <w:color w:val="050505"/>
                      <w:sz w:val="20"/>
                      <w:szCs w:val="20"/>
                    </w:rPr>
                    <w:t>Jan 2022</w:t>
                  </w:r>
                  <w:r>
                    <w:rPr>
                      <w:rStyle w:val="span"/>
                      <w:rFonts w:ascii="Catamaran" w:eastAsia="Catamaran" w:hAnsi="Catamaran" w:cs="Catamaran"/>
                      <w:color w:val="050505"/>
                      <w:sz w:val="20"/>
                      <w:szCs w:val="20"/>
                    </w:rPr>
                    <w:t xml:space="preserve"> - </w:t>
                  </w:r>
                  <w:r>
                    <w:rPr>
                      <w:rStyle w:val="span"/>
                      <w:rFonts w:ascii="Catamaran" w:eastAsia="Catamaran" w:hAnsi="Catamaran" w:cs="Catamaran"/>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jc w:val="right"/>
                    <w:textAlignment w:val="auto"/>
                    <w:rPr>
                      <w:rStyle w:val="span"/>
                      <w:rFonts w:ascii="Catamaran" w:eastAsia="Catamaran" w:hAnsi="Catamaran" w:cs="Catamaran"/>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80" w:lineRule="atLeast"/>
                    <w:ind w:left="0" w:right="0"/>
                    <w:rPr>
                      <w:rStyle w:val="documentfirstparagraphparagraphparagraphTablediv"/>
                      <w:rFonts w:ascii="Catamaran" w:eastAsia="Catamaran" w:hAnsi="Catamaran" w:cs="Catamaran"/>
                      <w:color w:val="050505"/>
                      <w:sz w:val="20"/>
                      <w:szCs w:val="20"/>
                      <w:bdr w:val="none" w:sz="0" w:space="0" w:color="auto"/>
                      <w:vertAlign w:val="baseline"/>
                    </w:rPr>
                  </w:pPr>
                  <w:r>
                    <w:rPr>
                      <w:rStyle w:val="documentskn-mlo4txt-bold"/>
                      <w:rFonts w:ascii="Catamaran" w:eastAsia="Catamaran" w:hAnsi="Catamaran" w:cs="Catamaran"/>
                      <w:b/>
                      <w:bCs/>
                      <w:caps/>
                      <w:color w:val="799ACC"/>
                      <w:sz w:val="20"/>
                      <w:szCs w:val="20"/>
                    </w:rPr>
                    <w:t>Surgical Technician</w:t>
                  </w:r>
                  <w:r>
                    <w:rPr>
                      <w:rStyle w:val="documentfirstparagraphparagraphparagraphTablediv"/>
                      <w:rFonts w:ascii="Catamaran" w:eastAsia="Catamaran" w:hAnsi="Catamaran" w:cs="Catamaran"/>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atLeast"/>
                    <w:ind w:left="0" w:right="0"/>
                    <w:rPr>
                      <w:rStyle w:val="documentfirstparagraphparagraphparagraphTablediv"/>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rPr>
                    <w:t>City Care Hospital</w:t>
                  </w:r>
                  <w:r>
                    <w:rPr>
                      <w:rStyle w:val="span"/>
                      <w:rFonts w:ascii="Catamaran" w:eastAsia="Catamaran" w:hAnsi="Catamaran" w:cs="Catamaran"/>
                      <w:color w:val="050505"/>
                      <w:sz w:val="20"/>
                      <w:szCs w:val="20"/>
                    </w:rPr>
                    <w:t xml:space="preserve">, </w:t>
                  </w:r>
                  <w:r>
                    <w:rPr>
                      <w:rStyle w:val="span"/>
                      <w:rFonts w:ascii="Catamaran" w:eastAsia="Catamaran" w:hAnsi="Catamaran" w:cs="Catamaran"/>
                      <w:color w:val="050505"/>
                      <w:sz w:val="20"/>
                      <w:szCs w:val="20"/>
                    </w:rPr>
                    <w:t>Jaipur</w:t>
                  </w:r>
                  <w:r>
                    <w:rPr>
                      <w:rStyle w:val="span"/>
                      <w:rFonts w:ascii="Catamaran" w:eastAsia="Catamaran" w:hAnsi="Catamaran" w:cs="Catamaran"/>
                      <w:color w:val="050505"/>
                      <w:sz w:val="20"/>
                      <w:szCs w:val="20"/>
                    </w:rPr>
                    <w:t xml:space="preserve">, </w:t>
                  </w:r>
                  <w:r>
                    <w:rPr>
                      <w:rStyle w:val="span"/>
                      <w:rFonts w:ascii="Catamaran" w:eastAsia="Catamaran" w:hAnsi="Catamaran" w:cs="Catamaran"/>
                      <w:color w:val="050505"/>
                      <w:sz w:val="20"/>
                      <w:szCs w:val="20"/>
                    </w:rPr>
                    <w:t>Rajasthan</w:t>
                  </w:r>
                </w:p>
                <w:p>
                  <w:pPr>
                    <w:pStyle w:val="documentskn-mlo4sec-exprulli"/>
                    <w:numPr>
                      <w:ilvl w:val="0"/>
                      <w:numId w:val="8"/>
                    </w:numPr>
                    <w:pBdr>
                      <w:left w:val="none" w:sz="0" w:space="3" w:color="auto"/>
                      <w:bottom w:val="none" w:sz="0" w:space="3" w:color="auto"/>
                    </w:pBdr>
                    <w:spacing w:before="240"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Prepared operation theatre before scheduled surgeries.</w:t>
                  </w:r>
                </w:p>
                <w:p>
                  <w:pPr>
                    <w:pStyle w:val="documentskn-mlo4sec-exprulli"/>
                    <w:numPr>
                      <w:ilvl w:val="0"/>
                      <w:numId w:val="8"/>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Sterilized surgical tools as per hospital protocols.</w:t>
                  </w:r>
                </w:p>
                <w:p>
                  <w:pPr>
                    <w:pStyle w:val="documentskn-mlo4sec-exprulli"/>
                    <w:numPr>
                      <w:ilvl w:val="0"/>
                      <w:numId w:val="8"/>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Assisted surgeons during general and minor surgeries.</w:t>
                  </w:r>
                </w:p>
                <w:p>
                  <w:pPr>
                    <w:pStyle w:val="documentskn-mlo4sec-exprulli"/>
                    <w:numPr>
                      <w:ilvl w:val="0"/>
                      <w:numId w:val="8"/>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Maintained surgical inventory and equipment records.</w:t>
                  </w:r>
                </w:p>
                <w:p>
                  <w:pPr>
                    <w:pStyle w:val="documentskn-mlo4sec-exprulli"/>
                    <w:numPr>
                      <w:ilvl w:val="0"/>
                      <w:numId w:val="8"/>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Followed strict infection control procedures.</w:t>
                  </w:r>
                </w:p>
                <w:p>
                  <w:pPr>
                    <w:pStyle w:val="documentskn-mlo4sec-exprullinth-last-child1"/>
                    <w:numPr>
                      <w:ilvl w:val="0"/>
                      <w:numId w:val="8"/>
                    </w:numPr>
                    <w:pBdr>
                      <w:left w:val="none" w:sz="0" w:space="3" w:color="auto"/>
                    </w:pBdr>
                    <w:spacing w:after="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Supported nursing staff during emergency procedures.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jc w:val="right"/>
                    <w:textAlignment w:val="auto"/>
                    <w:rPr>
                      <w:rStyle w:val="span"/>
                      <w:rFonts w:ascii="Catamaran" w:eastAsia="Catamaran" w:hAnsi="Catamaran" w:cs="Catamaran"/>
                      <w:color w:val="050505"/>
                      <w:sz w:val="20"/>
                      <w:szCs w:val="20"/>
                    </w:rPr>
                  </w:pPr>
                  <w:r>
                    <w:rPr>
                      <w:rStyle w:val="span"/>
                      <w:rFonts w:ascii="Catamaran" w:eastAsia="Catamaran" w:hAnsi="Catamaran" w:cs="Catamaran"/>
                      <w:color w:val="050505"/>
                      <w:sz w:val="20"/>
                      <w:szCs w:val="20"/>
                    </w:rPr>
                    <w:t>Jul 2020</w:t>
                  </w:r>
                  <w:r>
                    <w:rPr>
                      <w:rStyle w:val="span"/>
                      <w:rFonts w:ascii="Catamaran" w:eastAsia="Catamaran" w:hAnsi="Catamaran" w:cs="Catamaran"/>
                      <w:color w:val="050505"/>
                      <w:sz w:val="20"/>
                      <w:szCs w:val="20"/>
                    </w:rPr>
                    <w:t xml:space="preserve"> - </w:t>
                  </w:r>
                  <w:r>
                    <w:rPr>
                      <w:rStyle w:val="span"/>
                      <w:rFonts w:ascii="Catamaran" w:eastAsia="Catamaran" w:hAnsi="Catamaran" w:cs="Catamaran"/>
                      <w:color w:val="050505"/>
                      <w:sz w:val="20"/>
                      <w:szCs w:val="20"/>
                    </w:rPr>
                    <w:t>Dec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jc w:val="right"/>
                    <w:textAlignment w:val="auto"/>
                    <w:rPr>
                      <w:rStyle w:val="span"/>
                      <w:rFonts w:ascii="Catamaran" w:eastAsia="Catamaran" w:hAnsi="Catamaran" w:cs="Catamaran"/>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80" w:lineRule="atLeast"/>
                    <w:ind w:left="0" w:right="0"/>
                    <w:rPr>
                      <w:rStyle w:val="documentsec-exprparagraphTableany"/>
                      <w:rFonts w:ascii="Catamaran" w:eastAsia="Catamaran" w:hAnsi="Catamaran" w:cs="Catamaran"/>
                      <w:color w:val="050505"/>
                      <w:sz w:val="20"/>
                      <w:szCs w:val="20"/>
                      <w:bdr w:val="none" w:sz="0" w:space="0" w:color="auto"/>
                      <w:vertAlign w:val="baseline"/>
                    </w:rPr>
                  </w:pPr>
                  <w:r>
                    <w:rPr>
                      <w:rStyle w:val="documentskn-mlo4txt-bold"/>
                      <w:rFonts w:ascii="Catamaran" w:eastAsia="Catamaran" w:hAnsi="Catamaran" w:cs="Catamaran"/>
                      <w:b/>
                      <w:bCs/>
                      <w:caps/>
                      <w:color w:val="799ACC"/>
                      <w:sz w:val="20"/>
                      <w:szCs w:val="20"/>
                    </w:rPr>
                    <w:t>Junior Surgical Technician</w:t>
                  </w:r>
                  <w:r>
                    <w:rPr>
                      <w:rStyle w:val="documentsec-exprparagraphTableany"/>
                      <w:rFonts w:ascii="Catamaran" w:eastAsia="Catamaran" w:hAnsi="Catamaran" w:cs="Catamaran"/>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atLeast"/>
                    <w:ind w:left="0" w:right="0"/>
                    <w:rPr>
                      <w:rStyle w:val="documentsec-exprparagraphTableany"/>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rPr>
                    <w:t>LifeLine Multispecialty Hospital</w:t>
                  </w:r>
                  <w:r>
                    <w:rPr>
                      <w:rStyle w:val="span"/>
                      <w:rFonts w:ascii="Catamaran" w:eastAsia="Catamaran" w:hAnsi="Catamaran" w:cs="Catamaran"/>
                      <w:color w:val="050505"/>
                      <w:sz w:val="20"/>
                      <w:szCs w:val="20"/>
                    </w:rPr>
                    <w:t xml:space="preserve">, </w:t>
                  </w:r>
                  <w:r>
                    <w:rPr>
                      <w:rStyle w:val="span"/>
                      <w:rFonts w:ascii="Catamaran" w:eastAsia="Catamaran" w:hAnsi="Catamaran" w:cs="Catamaran"/>
                      <w:color w:val="050505"/>
                      <w:sz w:val="20"/>
                      <w:szCs w:val="20"/>
                    </w:rPr>
                    <w:t>Ajmer</w:t>
                  </w:r>
                  <w:r>
                    <w:rPr>
                      <w:rStyle w:val="documentsec-exprparagraphTableany"/>
                      <w:rFonts w:ascii="Catamaran" w:eastAsia="Catamaran" w:hAnsi="Catamaran" w:cs="Catamaran"/>
                      <w:color w:val="050505"/>
                      <w:sz w:val="20"/>
                      <w:szCs w:val="20"/>
                      <w:bdr w:val="none" w:sz="0" w:space="0" w:color="auto"/>
                      <w:vertAlign w:val="baseline"/>
                    </w:rPr>
                    <w:t xml:space="preserve"> </w:t>
                  </w:r>
                </w:p>
                <w:p>
                  <w:pPr>
                    <w:pStyle w:val="documentskn-mlo4sec-exprulli"/>
                    <w:numPr>
                      <w:ilvl w:val="0"/>
                      <w:numId w:val="9"/>
                    </w:numPr>
                    <w:pBdr>
                      <w:left w:val="none" w:sz="0" w:space="3" w:color="auto"/>
                      <w:bottom w:val="none" w:sz="0" w:space="3" w:color="auto"/>
                    </w:pBdr>
                    <w:spacing w:before="240"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Assisted senior technicians in OT setup and cleanup.</w:t>
                  </w:r>
                </w:p>
                <w:p>
                  <w:pPr>
                    <w:pStyle w:val="documentskn-mlo4sec-exprulli"/>
                    <w:numPr>
                      <w:ilvl w:val="0"/>
                      <w:numId w:val="9"/>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Transported patients safely to and from operation theatre.</w:t>
                  </w:r>
                </w:p>
                <w:p>
                  <w:pPr>
                    <w:pStyle w:val="documentskn-mlo4sec-exprulli"/>
                    <w:numPr>
                      <w:ilvl w:val="0"/>
                      <w:numId w:val="9"/>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Handled surgical instruments during procedures.</w:t>
                  </w:r>
                </w:p>
                <w:p>
                  <w:pPr>
                    <w:pStyle w:val="documentskn-mlo4sec-exprulli"/>
                    <w:numPr>
                      <w:ilvl w:val="0"/>
                      <w:numId w:val="9"/>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Ensured proper disposal of biomedical waste.</w:t>
                  </w:r>
                </w:p>
                <w:p>
                  <w:pPr>
                    <w:pStyle w:val="documentskn-mlo4sec-exprulli"/>
                    <w:numPr>
                      <w:ilvl w:val="0"/>
                      <w:numId w:val="9"/>
                    </w:numPr>
                    <w:pBdr>
                      <w:left w:val="none" w:sz="0" w:space="3" w:color="auto"/>
                      <w:bottom w:val="none" w:sz="0" w:space="3" w:color="auto"/>
                    </w:pBdr>
                    <w:spacing w:after="10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Maintained cleanliness and sterility standards.</w:t>
                  </w:r>
                </w:p>
                <w:p>
                  <w:pPr>
                    <w:pStyle w:val="documentskn-mlo4sec-exprullinth-last-child1"/>
                    <w:numPr>
                      <w:ilvl w:val="0"/>
                      <w:numId w:val="9"/>
                    </w:numPr>
                    <w:pBdr>
                      <w:left w:val="none" w:sz="0" w:space="3" w:color="auto"/>
                    </w:pBdr>
                    <w:spacing w:after="0" w:line="280" w:lineRule="atLeast"/>
                    <w:ind w:left="260" w:right="0" w:hanging="252"/>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Followed surgeon instructions with accuracy.</w:t>
                  </w:r>
                </w:p>
              </w:tc>
            </w:tr>
          </w:tbl>
          <w:p>
            <w:pPr>
              <w:rPr>
                <w:rStyle w:val="documentskn-mlo4mid-sectionleft-box"/>
                <w:rFonts w:ascii="Catamaran" w:eastAsia="Catamaran" w:hAnsi="Catamaran" w:cs="Catamaran"/>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documentskn-mlo4mid-sectionleftmidcell"/>
                <w:rFonts w:ascii="Catamaran" w:eastAsia="Catamaran" w:hAnsi="Catamaran" w:cs="Catamaran"/>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documentskn-mlo4mid-sectionleftmidcell"/>
                <w:rFonts w:ascii="Catamaran" w:eastAsia="Catamaran" w:hAnsi="Catamaran" w:cs="Catamaran"/>
                <w:color w:val="050505"/>
                <w:sz w:val="20"/>
                <w:szCs w:val="20"/>
                <w:bdr w:val="none" w:sz="0" w:space="0" w:color="auto"/>
                <w:vertAlign w:val="baseline"/>
              </w:rPr>
            </w:pPr>
          </w:p>
        </w:tc>
        <w:tc>
          <w:tcPr>
            <w:tcW w:w="341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Style w:val="documentskn-mlo4mid-sectiondiv"/>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Education</w:t>
            </w:r>
            <w:r>
              <w:rPr>
                <w:rStyle w:val="documentheadingpadding"/>
                <w:color w:val="FFFFFF"/>
                <w:shd w:val="clear" w:color="auto" w:fill="799ACC"/>
              </w:rPr>
              <w:t>   </w:t>
            </w:r>
            <w:r>
              <w:rPr>
                <w:rStyle w:val="documentskn-mlo4mid-sectiondiv"/>
                <w:rFonts w:ascii="Catamaran" w:eastAsia="Catamaran" w:hAnsi="Catamaran" w:cs="Catamaran"/>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196850</wp:posOffset>
                  </wp:positionV>
                  <wp:extent cx="2168525"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21685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Catamaran" w:eastAsia="Catamaran" w:hAnsi="Catamaran" w:cs="Catamaran"/>
                <w:color w:val="050505"/>
                <w:sz w:val="20"/>
                <w:szCs w:val="20"/>
                <w:bdr w:val="none" w:sz="0" w:space="0" w:color="auto"/>
                <w:vertAlign w:val="baseline"/>
              </w:rPr>
            </w:pPr>
            <w:r>
              <w:rPr>
                <w:rStyle w:val="documentskn-mlo4mid-sectiondiv"/>
                <w:rFonts w:ascii="Catamaran" w:eastAsia="Catamaran" w:hAnsi="Catamaran" w:cs="Catamaran"/>
                <w:color w:val="050505"/>
                <w:sz w:val="20"/>
                <w:szCs w:val="20"/>
                <w:bdr w:val="none" w:sz="0" w:space="0" w:color="auto"/>
                <w:vertAlign w:val="baseline"/>
              </w:rPr>
              <w:t> </w:t>
            </w:r>
          </w:p>
          <w:p>
            <w:pPr>
              <w:pStyle w:val="documentskn-mlo4disp-block"/>
              <w:spacing w:before="0" w:after="0" w:line="280" w:lineRule="atLeast"/>
              <w:ind w:left="0" w:right="0"/>
              <w:rPr>
                <w:rStyle w:val="documentskn-mlo4mid-sectiondiv"/>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b/>
                <w:bCs/>
                <w:caps/>
                <w:color w:val="799ACC"/>
                <w:spacing w:val="20"/>
                <w:sz w:val="20"/>
                <w:szCs w:val="20"/>
              </w:rPr>
              <w:t>Diploma</w:t>
            </w:r>
            <w:r>
              <w:rPr>
                <w:rStyle w:val="documentskn-mlo4txt-bold"/>
                <w:rFonts w:ascii="Catamaran" w:eastAsia="Catamaran" w:hAnsi="Catamaran" w:cs="Catamaran"/>
                <w:b/>
                <w:bCs/>
                <w:caps/>
                <w:color w:val="799ACC"/>
                <w:sz w:val="20"/>
                <w:szCs w:val="20"/>
              </w:rPr>
              <w:t xml:space="preserve"> </w:t>
            </w:r>
            <w:r>
              <w:rPr>
                <w:rStyle w:val="span"/>
                <w:rFonts w:ascii="Catamaran" w:eastAsia="Catamaran" w:hAnsi="Catamaran" w:cs="Catamaran"/>
                <w:b/>
                <w:bCs/>
                <w:caps/>
                <w:color w:val="799ACC"/>
                <w:spacing w:val="20"/>
                <w:sz w:val="20"/>
                <w:szCs w:val="20"/>
              </w:rPr>
              <w:t>in</w:t>
            </w:r>
            <w:r>
              <w:rPr>
                <w:rStyle w:val="documentskn-mlo4txt-bold"/>
                <w:rFonts w:ascii="Catamaran" w:eastAsia="Catamaran" w:hAnsi="Catamaran" w:cs="Catamaran"/>
                <w:b/>
                <w:bCs/>
                <w:caps/>
                <w:color w:val="799ACC"/>
                <w:sz w:val="20"/>
                <w:szCs w:val="20"/>
              </w:rPr>
              <w:t xml:space="preserve"> </w:t>
            </w:r>
            <w:r>
              <w:rPr>
                <w:rStyle w:val="span"/>
                <w:rFonts w:ascii="Catamaran" w:eastAsia="Catamaran" w:hAnsi="Catamaran" w:cs="Catamaran"/>
                <w:b/>
                <w:bCs/>
                <w:caps/>
                <w:color w:val="799ACC"/>
                <w:spacing w:val="20"/>
                <w:sz w:val="20"/>
                <w:szCs w:val="20"/>
              </w:rPr>
              <w:t>Operation Theatre Technology</w:t>
            </w:r>
            <w:r>
              <w:rPr>
                <w:rStyle w:val="documentskn-mlo4txt-bold"/>
                <w:rFonts w:ascii="Catamaran" w:eastAsia="Catamaran" w:hAnsi="Catamaran" w:cs="Catamaran"/>
                <w:b/>
                <w:bCs/>
                <w:caps/>
                <w:color w:val="799ACC"/>
                <w:sz w:val="20"/>
                <w:szCs w:val="20"/>
              </w:rPr>
              <w:t xml:space="preserve"> </w:t>
            </w:r>
          </w:p>
          <w:p>
            <w:pPr>
              <w:pStyle w:val="documentskn-mlo4disp-block"/>
              <w:spacing w:before="0" w:after="60" w:line="280" w:lineRule="atLeast"/>
              <w:ind w:left="0" w:right="0"/>
              <w:rPr>
                <w:rStyle w:val="documentskn-mlo4mid-sectiondiv"/>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rPr>
              <w:t>Rajasthan Paramedical Institute</w:t>
            </w:r>
            <w:r>
              <w:rPr>
                <w:rStyle w:val="span"/>
                <w:rFonts w:ascii="Catamaran" w:eastAsia="Catamaran" w:hAnsi="Catamaran" w:cs="Catamaran"/>
                <w:color w:val="050505"/>
                <w:sz w:val="20"/>
                <w:szCs w:val="20"/>
              </w:rPr>
              <w:t xml:space="preserve">, </w:t>
            </w:r>
          </w:p>
          <w:p>
            <w:pPr>
              <w:pBdr>
                <w:top w:val="none" w:sz="0" w:space="0" w:color="auto"/>
                <w:left w:val="none" w:sz="0" w:space="0" w:color="auto"/>
                <w:bottom w:val="none" w:sz="0" w:space="0" w:color="auto"/>
                <w:right w:val="none" w:sz="0" w:space="0" w:color="auto"/>
              </w:pBdr>
              <w:spacing w:after="0" w:line="280" w:lineRule="atLeast"/>
              <w:ind w:left="0" w:right="0"/>
              <w:textAlignment w:val="auto"/>
              <w:rPr>
                <w:rStyle w:val="span"/>
                <w:rFonts w:ascii="Catamaran" w:eastAsia="Catamaran" w:hAnsi="Catamaran" w:cs="Catamaran"/>
                <w:color w:val="050505"/>
                <w:sz w:val="20"/>
                <w:szCs w:val="20"/>
              </w:rPr>
            </w:pPr>
            <w:r>
              <w:rPr>
                <w:rStyle w:val="span"/>
                <w:rFonts w:ascii="Catamaran" w:eastAsia="Catamaran" w:hAnsi="Catamaran" w:cs="Catamaran"/>
                <w:color w:val="050505"/>
                <w:sz w:val="20"/>
                <w:szCs w:val="20"/>
              </w:rPr>
              <w:t>Rajasthan</w:t>
            </w:r>
          </w:p>
        </w:tc>
      </w:tr>
    </w:tbl>
    <w:p>
      <w:pPr>
        <w:pStyle w:val="div"/>
        <w:spacing w:before="0" w:line="400" w:lineRule="exact"/>
        <w:ind w:left="0" w:right="0"/>
        <w:rPr>
          <w:rFonts w:ascii="Catamaran" w:eastAsia="Catamaran" w:hAnsi="Catamaran" w:cs="Catamaran"/>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Certifications</w:t>
      </w:r>
      <w:r>
        <w:rPr>
          <w:rStyle w:val="documentheadingpadding"/>
          <w:color w:val="FFFFFF"/>
          <w:shd w:val="clear" w:color="auto" w:fill="799ACC"/>
        </w:rPr>
        <w:t>   </w:t>
      </w:r>
      <w:r>
        <w:rPr>
          <w:rFonts w:ascii="Catamaran" w:eastAsia="Catamaran" w:hAnsi="Catamaran" w:cs="Catamaran"/>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196850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Catamaran" w:eastAsia="Catamaran" w:hAnsi="Catamaran" w:cs="Catamaran"/>
          <w:color w:val="050505"/>
          <w:sz w:val="20"/>
          <w:szCs w:val="20"/>
          <w:bdr w:val="none" w:sz="0" w:space="0" w:color="auto"/>
          <w:vertAlign w:val="baseline"/>
        </w:rPr>
      </w:pPr>
    </w:p>
    <w:tbl>
      <w:tblPr>
        <w:tblW w:w="11400" w:type="dxa"/>
        <w:jc w:val="left"/>
        <w:tblInd w:w="0" w:type="dxa"/>
        <w:tblCellMar>
          <w:left w:w="108" w:type="dxa"/>
          <w:right w:w="108" w:type="dxa"/>
        </w:tblCellMar>
      </w:tblPr>
      <w:tblGrid>
        <w:gridCol w:w="5699"/>
        <w:gridCol w:w="5701"/>
      </w:tblGrid>
      <w:tr>
        <w:tblPrEx>
          <w:tblW w:w="11400" w:type="dxa"/>
          <w:jc w:val="left"/>
          <w:tblInd w:w="0" w:type="dxa"/>
          <w:tblCellMar>
            <w:left w:w="108" w:type="dxa"/>
            <w:right w:w="108" w:type="dxa"/>
          </w:tblCellMar>
        </w:tblPrEx>
        <w:trPr>
          <w:jc w:val="left"/>
        </w:trPr>
        <w:tc>
          <w:tcPr>
            <w:tcW w:w="570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Certified Operation Theatre Technician, PMKVY</w:t>
            </w:r>
          </w:p>
        </w:tc>
        <w:tc>
          <w:tcPr>
            <w:tcW w:w="570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80" w:lineRule="atLeast"/>
              <w:ind w:left="260" w:right="0" w:hanging="26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Basic Life Support (BLS) Certification</w:t>
            </w:r>
          </w:p>
        </w:tc>
      </w:tr>
    </w:tbl>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Industry</w:t>
      </w:r>
      <w:r>
        <w:rPr>
          <w:rStyle w:val="documentheadingpadding"/>
          <w:color w:val="FFFFFF"/>
          <w:shd w:val="clear" w:color="auto" w:fill="799ACC"/>
        </w:rPr>
        <w:t>   </w:t>
      </w:r>
    </w:p>
    <w:p>
      <w:pPr>
        <w:pStyle w:val="div"/>
        <w:pBdr>
          <w:top w:val="none" w:sz="0" w:space="14" w:color="auto"/>
          <w:left w:val="none" w:sz="0" w:space="0" w:color="auto"/>
          <w:bottom w:val="none" w:sz="0" w:space="0" w:color="auto"/>
          <w:right w:val="none" w:sz="0" w:space="0" w:color="auto"/>
        </w:pBdr>
        <w:spacing w:before="0" w:after="400" w:line="280" w:lineRule="atLeast"/>
        <w:ind w:left="0" w:right="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Healthcare / Hospital Services</w:t>
      </w: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Accomplishments</w:t>
      </w:r>
      <w:r>
        <w:rPr>
          <w:rStyle w:val="documentheadingpadding"/>
          <w:color w:val="FFFFFF"/>
          <w:shd w:val="clear" w:color="auto" w:fill="799ACC"/>
        </w:rPr>
        <w:t>   </w:t>
      </w:r>
    </w:p>
    <w:p>
      <w:pPr>
        <w:pStyle w:val="documentskn-mlo4ulli"/>
        <w:numPr>
          <w:ilvl w:val="0"/>
          <w:numId w:val="12"/>
        </w:numPr>
        <w:pBdr>
          <w:top w:val="none" w:sz="0" w:space="14" w:color="auto"/>
          <w:left w:val="none" w:sz="0" w:space="0" w:color="auto"/>
          <w:bottom w:val="none" w:sz="0" w:space="0" w:color="auto"/>
          <w:right w:val="none" w:sz="0" w:space="0" w:color="auto"/>
        </w:pBdr>
        <w:spacing w:before="60" w:after="0" w:line="280" w:lineRule="atLeast"/>
        <w:ind w:left="260" w:right="0" w:hanging="252"/>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Appreciated for zero-infection record in assigned OT.</w:t>
      </w:r>
    </w:p>
    <w:p>
      <w:pPr>
        <w:pStyle w:val="documentskn-mlo4ulli"/>
        <w:numPr>
          <w:ilvl w:val="0"/>
          <w:numId w:val="12"/>
        </w:numPr>
        <w:spacing w:after="0" w:line="280" w:lineRule="atLeast"/>
        <w:ind w:left="260" w:right="0" w:hanging="252"/>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Recognized for quick response during emergency surgery.</w:t>
      </w:r>
    </w:p>
    <w:p>
      <w:pPr>
        <w:pStyle w:val="documentskn-mlo4ullinth-last-child1"/>
        <w:numPr>
          <w:ilvl w:val="0"/>
          <w:numId w:val="12"/>
        </w:numPr>
        <w:pBdr>
          <w:left w:val="none" w:sz="0" w:space="3" w:color="auto"/>
        </w:pBdr>
        <w:spacing w:after="400" w:line="280" w:lineRule="atLeast"/>
        <w:ind w:left="260" w:right="0" w:hanging="252"/>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Maintained 100% compliance with safety protocols.</w:t>
      </w: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Projects</w:t>
      </w:r>
      <w:r>
        <w:rPr>
          <w:rStyle w:val="documentheadingpadding"/>
          <w:color w:val="FFFFFF"/>
          <w:shd w:val="clear" w:color="auto" w:fill="799ACC"/>
        </w:rPr>
        <w:t>   </w:t>
      </w:r>
    </w:p>
    <w:p>
      <w:pPr>
        <w:pStyle w:val="div"/>
        <w:pBdr>
          <w:top w:val="none" w:sz="0" w:space="14" w:color="auto"/>
          <w:left w:val="none" w:sz="0" w:space="0" w:color="auto"/>
          <w:bottom w:val="none" w:sz="0" w:space="0" w:color="auto"/>
          <w:right w:val="none" w:sz="0" w:space="0" w:color="auto"/>
        </w:pBdr>
        <w:spacing w:before="0" w:after="400" w:line="280" w:lineRule="atLeast"/>
        <w:ind w:left="0" w:right="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OT Sterilization Audit Project, Assisted in improving sterilization compliance. Surgical Inventory Management Study, Helped streamline instrument availability.</w:t>
      </w:r>
    </w:p>
    <w:p>
      <w:pPr>
        <w:pStyle w:val="documentskn-mlo4heading"/>
        <w:pBdr>
          <w:top w:val="none" w:sz="0" w:space="0" w:color="auto"/>
          <w:left w:val="none" w:sz="0" w:space="0" w:color="auto"/>
          <w:bottom w:val="none" w:sz="0" w:space="0" w:color="auto"/>
          <w:right w:val="none" w:sz="0" w:space="0" w:color="auto"/>
        </w:pBdr>
        <w:spacing w:before="0" w:line="320" w:lineRule="exact"/>
        <w:ind w:left="0" w:right="0"/>
        <w:rPr>
          <w:rFonts w:ascii="Catamaran" w:eastAsia="Catamaran" w:hAnsi="Catamaran" w:cs="Catamaran"/>
          <w:color w:val="050505"/>
          <w:sz w:val="20"/>
          <w:szCs w:val="20"/>
          <w:bdr w:val="none" w:sz="0" w:space="0" w:color="auto"/>
          <w:vertAlign w:val="baseline"/>
        </w:rPr>
      </w:pPr>
      <w:r>
        <w:rPr>
          <w:rStyle w:val="documentheadingpadding"/>
          <w:color w:val="FFFFFF"/>
          <w:shd w:val="clear" w:color="auto" w:fill="799ACC"/>
        </w:rPr>
        <w:t>   </w:t>
      </w:r>
      <w:r>
        <w:rPr>
          <w:rStyle w:val="span"/>
          <w:rFonts w:ascii="Barlow Condensed" w:eastAsia="Barlow Condensed" w:hAnsi="Barlow Condensed" w:cs="Barlow Condensed"/>
          <w:color w:val="FFFFFF"/>
          <w:shd w:val="clear" w:color="auto" w:fill="799ACC"/>
        </w:rPr>
        <w:t>References</w:t>
      </w:r>
      <w:r>
        <w:rPr>
          <w:rStyle w:val="documentheadingpadding"/>
          <w:color w:val="FFFFFF"/>
          <w:shd w:val="clear" w:color="auto" w:fill="799ACC"/>
        </w:rPr>
        <w:t>   </w:t>
      </w:r>
      <w:r>
        <w:rPr>
          <w:rFonts w:ascii="Catamaran" w:eastAsia="Catamaran" w:hAnsi="Catamaran" w:cs="Catamaran"/>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196850</wp:posOffset>
            </wp:positionV>
            <wp:extent cx="7239000" cy="25400"/>
            <wp:wrapNone/>
            <wp:docPr id="10002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80" w:lineRule="atLeast"/>
        <w:ind w:left="0" w:right="0"/>
        <w:rPr>
          <w:rFonts w:ascii="Catamaran" w:eastAsia="Catamaran" w:hAnsi="Catamaran" w:cs="Catamaran"/>
          <w:color w:val="050505"/>
          <w:sz w:val="20"/>
          <w:szCs w:val="20"/>
          <w:bdr w:val="none" w:sz="0" w:space="0" w:color="auto"/>
          <w:vertAlign w:val="baseline"/>
        </w:rPr>
      </w:pPr>
      <w:r>
        <w:rPr>
          <w:rFonts w:ascii="Catamaran" w:eastAsia="Catamaran" w:hAnsi="Catamaran" w:cs="Catamaran"/>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2840"/>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textAlignment w:val="auto"/>
              <w:rPr>
                <w:rStyle w:val="span"/>
                <w:rFonts w:ascii="Catamaran" w:eastAsia="Catamaran" w:hAnsi="Catamaran" w:cs="Catamaran"/>
                <w:color w:val="050505"/>
                <w:sz w:val="20"/>
                <w:szCs w:val="20"/>
              </w:rPr>
            </w:pPr>
            <w:r>
              <w:rPr>
                <w:rStyle w:val="span"/>
                <w:rFonts w:ascii="Catamaran" w:eastAsia="Catamaran" w:hAnsi="Catamaran" w:cs="Catamaran"/>
                <w:color w:val="050505"/>
                <w:sz w:val="20"/>
                <w:szCs w:val="20"/>
              </w:rPr>
              <w:t>References available upon request</w:t>
            </w:r>
          </w:p>
        </w:tc>
      </w:tr>
    </w:tbl>
    <w:p>
      <w:pPr>
        <w:rPr>
          <w:rFonts w:ascii="Catamaran" w:eastAsia="Catamaran" w:hAnsi="Catamaran" w:cs="Catamaran"/>
          <w:color w:val="050505"/>
          <w:sz w:val="20"/>
          <w:szCs w:val="20"/>
          <w:bdr w:val="none" w:sz="0" w:space="0" w:color="auto"/>
          <w:vertAlign w:val="baseline"/>
        </w:rPr>
      </w:pPr>
    </w:p>
    <w:sectPr>
      <w:pgSz w:w="12240" w:h="15840"/>
      <w:pgMar w:top="420" w:right="420" w:bottom="420" w:left="420" w:header="720" w:footer="720"/>
      <w:cols w:space="720"/>
    </w:sectPr>
  </w:body>
</w:document>
</file>

<file path=word/fontTable.xml><?xml version="1.0" encoding="utf-8"?>
<w:fonts xmlns:r="http://schemas.openxmlformats.org/officeDocument/2006/relationships" xmlns:w="http://schemas.openxmlformats.org/wordprocessingml/2006/main">
  <w:font w:name="Catamaran">
    <w:charset w:val="00"/>
    <w:family w:val="auto"/>
    <w:pitch w:val="default"/>
    <w:sig w:usb0="00000000" w:usb1="00000000" w:usb2="00000000" w:usb3="00000000" w:csb0="00000001" w:csb1="00000000"/>
    <w:embedRegular r:id="rId1" w:fontKey="{09F05F14-B745-4D5D-B65A-A19070EFDA32}"/>
    <w:embedBold r:id="rId2" w:fontKey="{BE64358D-20A8-4C48-8FD1-47F63DE2BCAE}"/>
  </w:font>
  <w:font w:name="Abel">
    <w:charset w:val="00"/>
    <w:family w:val="auto"/>
    <w:pitch w:val="default"/>
    <w:embedRegular r:id="rId3" w:fontKey="{444D2EF3-D91B-4E26-BDD5-49AAEA60DE9B}"/>
  </w:font>
  <w:font w:name="Barlow Condensed">
    <w:charset w:val="00"/>
    <w:family w:val="auto"/>
    <w:pitch w:val="default"/>
    <w:embedRegular r:id="rId4" w:fontKey="{7C7FDB2A-BA08-4338-A66E-B591A18258C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paragraph" w:customStyle="1" w:styleId="documentPARAGRAPHNAMEnamecellphotocellParagraph">
    <w:name w:val="document_PARAGRAPH_NAME_namecell_photocell Paragraph"/>
    <w:basedOn w:val="Normal"/>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799AC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6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799AC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