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Rohit</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Malhotra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Staff Engineer</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909090"/>
              <w:bottom w:val="single" w:sz="8" w:space="0" w:color="909090"/>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rohit.malhotra@example.com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Bengaluru</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Karnataka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560066</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09</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June</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1988</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Bringing expertise in designing scalable backend architectures and leading technical decisions across teams, with strengths in distributed systems and cloud infrastructure. Experienced in API design and performance optimization, committed to improving system reliability while mentoring engineers to foster innovation and growth.</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'20</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Staff Engineer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InnovaSoft Technologies Pvt. Ltd.</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Designed scalable backend architectures.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Led technical decisions across teams.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Reviewed complex code changes.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Improved system reliability and uptime.</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Worked closely with product leaders.</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Mentored senior and junior engineers.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Jul '15</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Feb '20</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Senior Software Engineer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BrightWave Solutions Pvt. Ltd.</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Chennai</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Built core microservices modules.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Designed APIs used by multiple teams.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Optimized application performance.</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production releases.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Guided junior developers.</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Followed Agile development practices.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Jan '12</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Jun '15</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Software Engineer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CodeAxis Systems Pvt. Ltd.</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p>
    <w:p>
      <w:pPr>
        <w:pStyle w:val="expr-seculli"/>
        <w:numPr>
          <w:ilvl w:val="0"/>
          <w:numId w:val="3"/>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Developed enterprise Java applications.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Fixed defects and enhanced features.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Wrote unit and integration tests.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Collaborated with QA teams.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deployments.</w:t>
      </w:r>
    </w:p>
    <w:p>
      <w:pPr>
        <w:pStyle w:val="ullinth-last-child1"/>
        <w:numPr>
          <w:ilvl w:val="0"/>
          <w:numId w:val="3"/>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Maintained technical documentation.</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Engineering (B.E.)</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Computer Engineering</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Savitribai Phule Pune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Higher Secondary Education</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Maharashtra State Board</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1008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10087"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Distributed Systems</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System Architecture</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Java &amp; Kotlin</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Cloud Infrastructure (AWS)</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API Design</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5121"/>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121" w:type="dxa"/>
            <w:tcMar>
              <w:top w:w="0" w:type="dxa"/>
              <w:left w:w="0" w:type="dxa"/>
              <w:bottom w:w="0" w:type="dxa"/>
              <w:right w:w="0" w:type="dxa"/>
            </w:tcMar>
            <w:vAlign w:val="bottom"/>
            <w:hideMark/>
          </w:tcPr>
          <w:p>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Performance Optimization</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Technical Mentoring</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91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910" w:type="dxa"/>
            <w:tcMar>
              <w:top w:w="0" w:type="dxa"/>
              <w:left w:w="0" w:type="dxa"/>
              <w:bottom w:w="0" w:type="dxa"/>
              <w:right w:w="0" w:type="dxa"/>
            </w:tcMar>
            <w:vAlign w:val="bottom"/>
            <w:hideMark/>
          </w:tcPr>
          <w:p>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AWS Certified Solutions Architect – Professional</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Certified Kubernetes Application Developer (CKAD)</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Personal Information</w:t>
      </w:r>
    </w:p>
    <w:p>
      <w:pPr>
        <w:pStyle w:val="ulli"/>
        <w:numPr>
          <w:ilvl w:val="0"/>
          <w:numId w:val="4"/>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Total Experience: 12 Years</w:t>
      </w:r>
    </w:p>
    <w:p>
      <w:pPr>
        <w:pStyle w:val="ullinth-last-child1"/>
        <w:numPr>
          <w:ilvl w:val="0"/>
          <w:numId w:val="4"/>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Gender: Male</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5"/>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Reduced system latency by 40%.</w:t>
      </w:r>
    </w:p>
    <w:p>
      <w:pPr>
        <w:pStyle w:val="ulli"/>
        <w:numPr>
          <w:ilvl w:val="0"/>
          <w:numId w:val="5"/>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Led successful cloud migration initiative.</w:t>
      </w:r>
    </w:p>
    <w:p>
      <w:pPr>
        <w:pStyle w:val="ullinth-last-child1"/>
        <w:numPr>
          <w:ilvl w:val="0"/>
          <w:numId w:val="5"/>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as Technical Role Model.</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High-Availability Payment Platform, Designed fault-tolerant services handling large transaction volumes. Improved system stability and response time. Enterprise Monitoring System, Built real-time monitoring tools for microservices. Enabled faster issue detection and resolution.</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56CB0123-99A3-4C0A-B866-15F078F90C45}"/>
  </w:font>
  <w:font w:name="Courier New">
    <w:charset w:val="00"/>
    <w:family w:val="auto"/>
    <w:pitch w:val="default"/>
  </w:font>
  <w:font w:name="Manrope">
    <w:charset w:val="00"/>
    <w:family w:val="auto"/>
    <w:pitch w:val="default"/>
    <w:embedRegular r:id="rId2" w:fontKey="{493D4630-9762-4458-A023-3327EB559BB0}"/>
  </w:font>
  <w:font w:name="Open Sans">
    <w:charset w:val="00"/>
    <w:family w:val="auto"/>
    <w:pitch w:val="default"/>
    <w:sig w:usb0="00000000" w:usb1="00000000" w:usb2="00000000" w:usb3="00000000" w:csb0="00000001" w:csb1="00000000"/>
    <w:embedRegular r:id="rId3" w:fontKey="{074C9CCF-22C8-4D67-A129-2B61663F9F41}"/>
    <w:embedBold r:id="rId4" w:fontKey="{1AFF356B-A50A-4963-9281-741B729193CE}"/>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909090"/>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character" w:customStyle="1" w:styleId="spanempty">
    <w:name w:val="span_empty"/>
    <w:basedOn w:val="DefaultParagraphFont"/>
    <w:rPr>
      <w:vanish/>
    </w:r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909090"/>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909090"/>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