
<file path=[Content_Types].xml><?xml version="1.0" encoding="utf-8"?>
<Types xmlns="http://schemas.openxmlformats.org/package/2006/content-types">
  <Default Extension="odttf" ContentType="application/vnd.openxmlformats-officedocument.obfuscatedFont"/>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 Generated by Aspose.Words for .NET 23.2.0 -->
  <w:body>
    <w:tbl>
      <w:tblPr>
        <w:tblStyle w:val="skn-mlx7top-section"/>
        <w:tblW w:w="0" w:type="auto"/>
        <w:tblCellSpacing w:w="0" w:type="dxa"/>
        <w:tblLayout w:type="fixed"/>
        <w:tblCellMar>
          <w:top w:w="0" w:type="dxa"/>
          <w:left w:w="0" w:type="dxa"/>
          <w:bottom w:w="0" w:type="dxa"/>
          <w:right w:w="0" w:type="dxa"/>
        </w:tblCellMar>
        <w:tblLook w:val="05E0"/>
      </w:tblPr>
      <w:tblGrid>
        <w:gridCol w:w="480"/>
        <w:gridCol w:w="3440"/>
        <w:gridCol w:w="480"/>
        <w:gridCol w:w="7360"/>
        <w:gridCol w:w="48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480" w:type="dxa"/>
            <w:tcMar>
              <w:top w:w="480" w:type="dxa"/>
              <w:left w:w="0" w:type="dxa"/>
              <w:bottom w:w="480" w:type="dxa"/>
              <w:right w:w="0" w:type="dxa"/>
            </w:tcMar>
            <w:vAlign w:val="top"/>
            <w:hideMark/>
          </w:tcPr>
          <w:p>
            <w:pPr>
              <w:rPr>
                <w:rFonts w:ascii="Open Sans" w:eastAsia="Open Sans" w:hAnsi="Open Sans" w:cs="Open Sans"/>
                <w:b w:val="0"/>
                <w:bCs w:val="0"/>
                <w:color w:val="181818"/>
                <w:sz w:val="20"/>
                <w:szCs w:val="20"/>
              </w:rPr>
            </w:pPr>
          </w:p>
        </w:tc>
        <w:tc>
          <w:tcPr>
            <w:tcW w:w="3440" w:type="dxa"/>
            <w:tcMar>
              <w:top w:w="480" w:type="dxa"/>
              <w:left w:w="0" w:type="dxa"/>
              <w:bottom w:w="480" w:type="dxa"/>
              <w:right w:w="0" w:type="dxa"/>
            </w:tcMar>
            <w:vAlign w:val="top"/>
            <w:hideMark/>
          </w:tcPr>
          <w:p>
            <w:pPr>
              <w:pStyle w:val="skn-mlx7cntc-secicon-row"/>
              <w:pBdr>
                <w:top w:val="none" w:sz="0" w:space="0" w:color="auto"/>
                <w:left w:val="none" w:sz="0" w:space="0" w:color="auto"/>
                <w:bottom w:val="none" w:sz="0" w:space="0" w:color="auto"/>
                <w:right w:val="none" w:sz="0" w:space="0" w:color="auto"/>
              </w:pBdr>
              <w:spacing w:before="0" w:line="240" w:lineRule="atLeast"/>
              <w:ind w:left="-67" w:right="0"/>
              <w:rPr>
                <w:rStyle w:val="skn-mlx7top-sectionleft-box"/>
                <w:rFonts w:ascii="Open Sans" w:eastAsia="Open Sans" w:hAnsi="Open Sans" w:cs="Open Sans"/>
                <w:b w:val="0"/>
                <w:bCs w:val="0"/>
                <w:vanish/>
                <w:color w:val="181818"/>
                <w:sz w:val="20"/>
                <w:szCs w:val="20"/>
              </w:rPr>
            </w:pPr>
            <w:r>
              <w:rPr>
                <w:rStyle w:val="skn-mlx7cntc-secicon-rowdiv"/>
                <w:rFonts w:ascii="Open Sans" w:eastAsia="Open Sans" w:hAnsi="Open Sans" w:cs="Open Sans"/>
                <w:b w:val="0"/>
                <w:bCs w:val="0"/>
                <w:vanish/>
                <w:color w:val="181818"/>
                <w:sz w:val="20"/>
                <w:szCs w:val="20"/>
              </w:rPr>
              <w:t> </w:t>
            </w:r>
            <w:r>
              <w:rPr>
                <w:rStyle w:val="skn-mlx7top-sectionleft-box"/>
                <w:rFonts w:ascii="Open Sans" w:eastAsia="Open Sans" w:hAnsi="Open Sans" w:cs="Open Sans"/>
                <w:b w:val="0"/>
                <w:bCs w:val="0"/>
                <w:vanish/>
                <w:color w:val="181818"/>
                <w:sz w:val="20"/>
                <w:szCs w:val="20"/>
              </w:rPr>
              <w:t xml:space="preserve"> </w:t>
            </w:r>
            <w:r>
              <w:rPr>
                <w:rStyle w:val="skn-mlx7cntc-secicon-rowdiv"/>
                <w:rFonts w:ascii="Open Sans" w:eastAsia="Open Sans" w:hAnsi="Open Sans" w:cs="Open Sans"/>
                <w:b w:val="0"/>
                <w:bCs w:val="0"/>
                <w:vanish/>
                <w:color w:val="181818"/>
                <w:sz w:val="20"/>
                <w:szCs w:val="20"/>
              </w:rPr>
              <w:t> </w:t>
            </w:r>
            <w:r>
              <w:rPr>
                <w:rStyle w:val="skn-mlx7top-sectionleft-box"/>
                <w:rFonts w:ascii="Open Sans" w:eastAsia="Open Sans" w:hAnsi="Open Sans" w:cs="Open Sans"/>
                <w:b w:val="0"/>
                <w:bCs w:val="0"/>
                <w:vanish/>
                <w:color w:val="181818"/>
                <w:sz w:val="20"/>
                <w:szCs w:val="20"/>
              </w:rPr>
              <w:t xml:space="preserve"> </w:t>
            </w:r>
            <w:r>
              <w:rPr>
                <w:rStyle w:val="skn-mlx7cntc-secicon-rowdiv"/>
                <w:rFonts w:ascii="Open Sans" w:eastAsia="Open Sans" w:hAnsi="Open Sans" w:cs="Open Sans"/>
                <w:b w:val="0"/>
                <w:bCs w:val="0"/>
                <w:vanish/>
                <w:color w:val="181818"/>
                <w:sz w:val="20"/>
                <w:szCs w:val="20"/>
              </w:rPr>
              <w:t> </w:t>
            </w:r>
          </w:p>
          <w:tbl>
            <w:tblPr>
              <w:tblStyle w:val="skn-mlx7cntc-secicon-rowTable"/>
              <w:tblW w:w="0" w:type="auto"/>
              <w:tblCellSpacing w:w="0" w:type="dxa"/>
              <w:tblLayout w:type="fixed"/>
              <w:tblCellMar>
                <w:top w:w="0" w:type="dxa"/>
                <w:left w:w="0" w:type="dxa"/>
                <w:bottom w:w="0" w:type="dxa"/>
                <w:right w:w="0" w:type="dxa"/>
              </w:tblCellMar>
              <w:tblLook w:val="05E0"/>
            </w:tblPr>
            <w:tblGrid>
              <w:gridCol w:w="400"/>
              <w:gridCol w:w="200"/>
              <w:gridCol w:w="280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400" w:type="dxa"/>
                  <w:shd w:val="clear" w:color="auto" w:fill="C6414E"/>
                  <w:tcMar>
                    <w:top w:w="0" w:type="dxa"/>
                    <w:left w:w="0" w:type="dxa"/>
                    <w:bottom w:w="200" w:type="dxa"/>
                    <w:right w:w="0" w:type="dxa"/>
                  </w:tcMar>
                  <w:vAlign w:val="center"/>
                  <w:hideMark/>
                </w:tcPr>
                <w:p>
                  <w:pPr>
                    <w:spacing w:line="240" w:lineRule="atLeast"/>
                    <w:jc w:val="center"/>
                    <w:rPr>
                      <w:rStyle w:val="skn-mlx7top-sectionleft-box"/>
                      <w:rFonts w:ascii="Open Sans" w:eastAsia="Open Sans" w:hAnsi="Open Sans" w:cs="Open Sans"/>
                      <w:b w:val="0"/>
                      <w:bCs w:val="0"/>
                      <w:color w:val="181818"/>
                      <w:sz w:val="20"/>
                      <w:szCs w:val="20"/>
                    </w:rPr>
                  </w:pPr>
                  <w:r>
                    <w:rPr>
                      <w:rStyle w:val="skn-mlx7top-sectionleft-box"/>
                      <w:rFonts w:ascii="Open Sans" w:eastAsia="Open Sans" w:hAnsi="Open Sans" w:cs="Open Sans"/>
                      <w:b w:val="0"/>
                      <w:bCs w:val="0"/>
                      <w:color w:val="181818"/>
                      <w:sz w:val="20"/>
                      <w:szCs w:val="20"/>
                    </w:rPr>
                    <w:drawing>
                      <wp:inline>
                        <wp:extent cx="152832" cy="152923"/>
                        <wp:docPr id="100001"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01" name=""/>
                                <pic:cNvPicPr>
                                  <a:picLocks noChangeAspect="0"/>
                                </pic:cNvPicPr>
                              </pic:nvPicPr>
                              <pic:blipFill>
                                <a:blip xmlns:r="http://schemas.openxmlformats.org/officeDocument/2006/relationships" r:embed="rId4"/>
                                <a:stretch>
                                  <a:fillRect/>
                                </a:stretch>
                              </pic:blipFill>
                              <pic:spPr>
                                <a:xfrm>
                                  <a:off x="0" y="0"/>
                                  <a:ext cx="152832" cy="152923"/>
                                </a:xfrm>
                                <a:prstGeom prst="rect">
                                  <a:avLst/>
                                </a:prstGeom>
                              </pic:spPr>
                            </pic:pic>
                          </a:graphicData>
                        </a:graphic>
                      </wp:inline>
                    </w:drawing>
                  </w:r>
                </w:p>
              </w:tc>
              <w:tc>
                <w:tcPr>
                  <w:tcW w:w="200" w:type="dxa"/>
                  <w:shd w:val="clear" w:color="auto" w:fill="FFFFFF"/>
                  <w:tcMar>
                    <w:top w:w="0" w:type="dxa"/>
                    <w:left w:w="0" w:type="dxa"/>
                    <w:bottom w:w="200" w:type="dxa"/>
                    <w:right w:w="0" w:type="dxa"/>
                  </w:tcMar>
                  <w:vAlign w:val="center"/>
                  <w:hideMark/>
                </w:tcPr>
                <w:p>
                  <w:pPr>
                    <w:spacing w:line="240" w:lineRule="atLeast"/>
                    <w:rPr>
                      <w:rStyle w:val="skn-mlx7top-sectionleft-box"/>
                      <w:rFonts w:ascii="Open Sans" w:eastAsia="Open Sans" w:hAnsi="Open Sans" w:cs="Open Sans"/>
                      <w:b w:val="0"/>
                      <w:bCs w:val="0"/>
                      <w:color w:val="181818"/>
                      <w:sz w:val="20"/>
                      <w:szCs w:val="20"/>
                    </w:rPr>
                  </w:pPr>
                  <w:r>
                    <w:rPr>
                      <w:rStyle w:val="skn-mlx7cntc-secaddressicon-rowdiv"/>
                      <w:rFonts w:ascii="Open Sans" w:eastAsia="Open Sans" w:hAnsi="Open Sans" w:cs="Open Sans"/>
                      <w:b w:val="0"/>
                      <w:bCs w:val="0"/>
                      <w:color w:val="181818"/>
                      <w:sz w:val="20"/>
                      <w:szCs w:val="20"/>
                    </w:rPr>
                    <w:t> </w:t>
                  </w:r>
                </w:p>
              </w:tc>
              <w:tc>
                <w:tcPr>
                  <w:tcW w:w="2800" w:type="dxa"/>
                  <w:shd w:val="clear" w:color="auto" w:fill="FFFFFF"/>
                  <w:tcMar>
                    <w:top w:w="0" w:type="dxa"/>
                    <w:left w:w="0" w:type="dxa"/>
                    <w:bottom w:w="200" w:type="dxa"/>
                    <w:right w:w="0" w:type="dxa"/>
                  </w:tcMar>
                  <w:vAlign w:val="center"/>
                  <w:hideMark/>
                </w:tcPr>
                <w:p>
                  <w:pPr>
                    <w:spacing w:line="240" w:lineRule="atLeast"/>
                    <w:rPr>
                      <w:rStyle w:val="skn-mlx7cntc-secaddressicon-rowdiv"/>
                      <w:rFonts w:ascii="Open Sans" w:eastAsia="Open Sans" w:hAnsi="Open Sans" w:cs="Open Sans"/>
                      <w:b w:val="0"/>
                      <w:bCs w:val="0"/>
                      <w:color w:val="181818"/>
                      <w:sz w:val="2"/>
                      <w:szCs w:val="2"/>
                    </w:rPr>
                  </w:pPr>
                  <w:r>
                    <w:rPr>
                      <w:rStyle w:val="skn-mlx7any"/>
                      <w:rFonts w:ascii="Open Sans" w:eastAsia="Open Sans" w:hAnsi="Open Sans" w:cs="Open Sans"/>
                      <w:b w:val="0"/>
                      <w:bCs w:val="0"/>
                      <w:color w:val="181818"/>
                      <w:sz w:val="20"/>
                      <w:szCs w:val="20"/>
                    </w:rPr>
                    <w:t>+91 98765 43210</w:t>
                  </w:r>
                  <w:r>
                    <w:rPr>
                      <w:rStyle w:val="skn-mlx7cntc-secaddressicon-rowdiv"/>
                      <w:rFonts w:ascii="Open Sans" w:eastAsia="Open Sans" w:hAnsi="Open Sans" w:cs="Open Sans"/>
                      <w:b w:val="0"/>
                      <w:bCs w:val="0"/>
                      <w:color w:val="181818"/>
                      <w:sz w:val="20"/>
                      <w:szCs w:val="20"/>
                    </w:rPr>
                    <w:t xml:space="preserve"> </w:t>
                  </w:r>
                </w:p>
              </w:tc>
            </w:tr>
          </w:tbl>
          <w:p>
            <w:pPr>
              <w:rPr>
                <w:vanish/>
              </w:rPr>
            </w:pPr>
          </w:p>
          <w:tbl>
            <w:tblPr>
              <w:tblStyle w:val="skn-mlx7cntc-secicon-rowTable"/>
              <w:tblW w:w="0" w:type="auto"/>
              <w:tblCellSpacing w:w="0" w:type="dxa"/>
              <w:tblLayout w:type="fixed"/>
              <w:tblCellMar>
                <w:top w:w="0" w:type="dxa"/>
                <w:left w:w="0" w:type="dxa"/>
                <w:bottom w:w="0" w:type="dxa"/>
                <w:right w:w="0" w:type="dxa"/>
              </w:tblCellMar>
              <w:tblLook w:val="05E0"/>
            </w:tblPr>
            <w:tblGrid>
              <w:gridCol w:w="400"/>
              <w:gridCol w:w="200"/>
              <w:gridCol w:w="280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400" w:type="dxa"/>
                  <w:shd w:val="clear" w:color="auto" w:fill="C6414E"/>
                  <w:tcMar>
                    <w:top w:w="0" w:type="dxa"/>
                    <w:left w:w="0" w:type="dxa"/>
                    <w:bottom w:w="200" w:type="dxa"/>
                    <w:right w:w="0" w:type="dxa"/>
                  </w:tcMar>
                  <w:vAlign w:val="center"/>
                  <w:hideMark/>
                </w:tcPr>
                <w:p>
                  <w:pPr>
                    <w:spacing w:line="240" w:lineRule="atLeast"/>
                    <w:jc w:val="center"/>
                    <w:rPr>
                      <w:rStyle w:val="skn-mlx7top-sectionleft-box"/>
                      <w:rFonts w:ascii="Open Sans" w:eastAsia="Open Sans" w:hAnsi="Open Sans" w:cs="Open Sans"/>
                      <w:b w:val="0"/>
                      <w:bCs w:val="0"/>
                      <w:color w:val="181818"/>
                      <w:sz w:val="20"/>
                      <w:szCs w:val="20"/>
                    </w:rPr>
                  </w:pPr>
                  <w:r>
                    <w:rPr>
                      <w:rStyle w:val="skn-mlx7top-sectionleft-box"/>
                      <w:rFonts w:ascii="Open Sans" w:eastAsia="Open Sans" w:hAnsi="Open Sans" w:cs="Open Sans"/>
                      <w:b w:val="0"/>
                      <w:bCs w:val="0"/>
                      <w:color w:val="181818"/>
                      <w:sz w:val="20"/>
                      <w:szCs w:val="20"/>
                    </w:rPr>
                    <w:drawing>
                      <wp:inline>
                        <wp:extent cx="152832" cy="152923"/>
                        <wp:docPr id="100003"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03" name=""/>
                                <pic:cNvPicPr>
                                  <a:picLocks noChangeAspect="0"/>
                                </pic:cNvPicPr>
                              </pic:nvPicPr>
                              <pic:blipFill>
                                <a:blip xmlns:r="http://schemas.openxmlformats.org/officeDocument/2006/relationships" r:embed="rId5"/>
                                <a:stretch>
                                  <a:fillRect/>
                                </a:stretch>
                              </pic:blipFill>
                              <pic:spPr>
                                <a:xfrm>
                                  <a:off x="0" y="0"/>
                                  <a:ext cx="152832" cy="152923"/>
                                </a:xfrm>
                                <a:prstGeom prst="rect">
                                  <a:avLst/>
                                </a:prstGeom>
                              </pic:spPr>
                            </pic:pic>
                          </a:graphicData>
                        </a:graphic>
                      </wp:inline>
                    </w:drawing>
                  </w:r>
                </w:p>
              </w:tc>
              <w:tc>
                <w:tcPr>
                  <w:tcW w:w="200" w:type="dxa"/>
                  <w:shd w:val="clear" w:color="auto" w:fill="FFFFFF"/>
                  <w:tcMar>
                    <w:top w:w="0" w:type="dxa"/>
                    <w:left w:w="0" w:type="dxa"/>
                    <w:bottom w:w="200" w:type="dxa"/>
                    <w:right w:w="0" w:type="dxa"/>
                  </w:tcMar>
                  <w:vAlign w:val="center"/>
                  <w:hideMark/>
                </w:tcPr>
                <w:p>
                  <w:pPr>
                    <w:spacing w:line="240" w:lineRule="atLeast"/>
                    <w:rPr>
                      <w:rStyle w:val="skn-mlx7top-sectionleft-box"/>
                      <w:rFonts w:ascii="Open Sans" w:eastAsia="Open Sans" w:hAnsi="Open Sans" w:cs="Open Sans"/>
                      <w:b w:val="0"/>
                      <w:bCs w:val="0"/>
                      <w:color w:val="181818"/>
                      <w:sz w:val="20"/>
                      <w:szCs w:val="20"/>
                    </w:rPr>
                  </w:pPr>
                  <w:r>
                    <w:rPr>
                      <w:rStyle w:val="skn-mlx7cntc-secaddressicon-rowdiv"/>
                      <w:rFonts w:ascii="Open Sans" w:eastAsia="Open Sans" w:hAnsi="Open Sans" w:cs="Open Sans"/>
                      <w:b w:val="0"/>
                      <w:bCs w:val="0"/>
                      <w:color w:val="181818"/>
                      <w:sz w:val="20"/>
                      <w:szCs w:val="20"/>
                    </w:rPr>
                    <w:t> </w:t>
                  </w:r>
                </w:p>
              </w:tc>
              <w:tc>
                <w:tcPr>
                  <w:tcW w:w="2800" w:type="dxa"/>
                  <w:shd w:val="clear" w:color="auto" w:fill="FFFFFF"/>
                  <w:tcMar>
                    <w:top w:w="0" w:type="dxa"/>
                    <w:left w:w="0" w:type="dxa"/>
                    <w:bottom w:w="200" w:type="dxa"/>
                    <w:right w:w="0" w:type="dxa"/>
                  </w:tcMar>
                  <w:vAlign w:val="center"/>
                  <w:hideMark/>
                </w:tcPr>
                <w:p>
                  <w:pPr>
                    <w:spacing w:line="240" w:lineRule="atLeast"/>
                    <w:rPr>
                      <w:rStyle w:val="skn-mlx7cntc-secaddressicon-rowdiv"/>
                      <w:rFonts w:ascii="Open Sans" w:eastAsia="Open Sans" w:hAnsi="Open Sans" w:cs="Open Sans"/>
                      <w:b w:val="0"/>
                      <w:bCs w:val="0"/>
                      <w:color w:val="181818"/>
                      <w:sz w:val="2"/>
                      <w:szCs w:val="2"/>
                    </w:rPr>
                  </w:pPr>
                  <w:r>
                    <w:rPr>
                      <w:rStyle w:val="skn-mlx7any"/>
                      <w:rFonts w:ascii="Open Sans" w:eastAsia="Open Sans" w:hAnsi="Open Sans" w:cs="Open Sans"/>
                      <w:b w:val="0"/>
                      <w:bCs w:val="0"/>
                      <w:color w:val="181818"/>
                      <w:sz w:val="20"/>
                      <w:szCs w:val="20"/>
                    </w:rPr>
                    <w:t>aditi.mehra@example.com</w:t>
                  </w:r>
                </w:p>
              </w:tc>
            </w:tr>
          </w:tbl>
          <w:p>
            <w:pPr>
              <w:rPr>
                <w:vanish/>
              </w:rPr>
            </w:pPr>
          </w:p>
          <w:tbl>
            <w:tblPr>
              <w:tblStyle w:val="skn-mlx7cntc-secicon-rowTable"/>
              <w:tblW w:w="0" w:type="auto"/>
              <w:tblCellSpacing w:w="0" w:type="dxa"/>
              <w:tblLayout w:type="fixed"/>
              <w:tblCellMar>
                <w:top w:w="0" w:type="dxa"/>
                <w:left w:w="0" w:type="dxa"/>
                <w:bottom w:w="0" w:type="dxa"/>
                <w:right w:w="0" w:type="dxa"/>
              </w:tblCellMar>
              <w:tblLook w:val="05E0"/>
            </w:tblPr>
            <w:tblGrid>
              <w:gridCol w:w="400"/>
              <w:gridCol w:w="200"/>
              <w:gridCol w:w="280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400" w:type="dxa"/>
                  <w:shd w:val="clear" w:color="auto" w:fill="C6414E"/>
                  <w:tcMar>
                    <w:top w:w="0" w:type="dxa"/>
                    <w:left w:w="0" w:type="dxa"/>
                    <w:bottom w:w="200" w:type="dxa"/>
                    <w:right w:w="0" w:type="dxa"/>
                  </w:tcMar>
                  <w:vAlign w:val="center"/>
                  <w:hideMark/>
                </w:tcPr>
                <w:p>
                  <w:pPr>
                    <w:spacing w:line="240" w:lineRule="atLeast"/>
                    <w:jc w:val="center"/>
                    <w:rPr>
                      <w:rStyle w:val="skn-mlx7top-sectionleft-box"/>
                      <w:rFonts w:ascii="Open Sans" w:eastAsia="Open Sans" w:hAnsi="Open Sans" w:cs="Open Sans"/>
                      <w:b w:val="0"/>
                      <w:bCs w:val="0"/>
                      <w:color w:val="181818"/>
                      <w:sz w:val="20"/>
                      <w:szCs w:val="20"/>
                    </w:rPr>
                  </w:pPr>
                  <w:r>
                    <w:rPr>
                      <w:rStyle w:val="skn-mlx7top-sectionleft-box"/>
                      <w:rFonts w:ascii="Open Sans" w:eastAsia="Open Sans" w:hAnsi="Open Sans" w:cs="Open Sans"/>
                      <w:b w:val="0"/>
                      <w:bCs w:val="0"/>
                      <w:color w:val="181818"/>
                      <w:sz w:val="20"/>
                      <w:szCs w:val="20"/>
                    </w:rPr>
                    <w:drawing>
                      <wp:inline>
                        <wp:extent cx="152832" cy="152923"/>
                        <wp:docPr id="100005"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05" name=""/>
                                <pic:cNvPicPr>
                                  <a:picLocks noChangeAspect="0"/>
                                </pic:cNvPicPr>
                              </pic:nvPicPr>
                              <pic:blipFill>
                                <a:blip xmlns:r="http://schemas.openxmlformats.org/officeDocument/2006/relationships" r:embed="rId6"/>
                                <a:stretch>
                                  <a:fillRect/>
                                </a:stretch>
                              </pic:blipFill>
                              <pic:spPr>
                                <a:xfrm>
                                  <a:off x="0" y="0"/>
                                  <a:ext cx="152832" cy="152923"/>
                                </a:xfrm>
                                <a:prstGeom prst="rect">
                                  <a:avLst/>
                                </a:prstGeom>
                              </pic:spPr>
                            </pic:pic>
                          </a:graphicData>
                        </a:graphic>
                      </wp:inline>
                    </w:drawing>
                  </w:r>
                </w:p>
              </w:tc>
              <w:tc>
                <w:tcPr>
                  <w:tcW w:w="200" w:type="dxa"/>
                  <w:shd w:val="clear" w:color="auto" w:fill="FFFFFF"/>
                  <w:tcMar>
                    <w:top w:w="0" w:type="dxa"/>
                    <w:left w:w="0" w:type="dxa"/>
                    <w:bottom w:w="200" w:type="dxa"/>
                    <w:right w:w="0" w:type="dxa"/>
                  </w:tcMar>
                  <w:vAlign w:val="center"/>
                  <w:hideMark/>
                </w:tcPr>
                <w:p>
                  <w:pPr>
                    <w:spacing w:line="240" w:lineRule="atLeast"/>
                    <w:rPr>
                      <w:rStyle w:val="skn-mlx7top-sectionleft-box"/>
                      <w:rFonts w:ascii="Open Sans" w:eastAsia="Open Sans" w:hAnsi="Open Sans" w:cs="Open Sans"/>
                      <w:b w:val="0"/>
                      <w:bCs w:val="0"/>
                      <w:color w:val="181818"/>
                      <w:sz w:val="20"/>
                      <w:szCs w:val="20"/>
                    </w:rPr>
                  </w:pPr>
                  <w:r>
                    <w:rPr>
                      <w:rStyle w:val="skn-mlx7cntc-secaddressicon-rowdiv"/>
                      <w:rFonts w:ascii="Open Sans" w:eastAsia="Open Sans" w:hAnsi="Open Sans" w:cs="Open Sans"/>
                      <w:b w:val="0"/>
                      <w:bCs w:val="0"/>
                      <w:color w:val="181818"/>
                      <w:sz w:val="20"/>
                      <w:szCs w:val="20"/>
                    </w:rPr>
                    <w:t> </w:t>
                  </w:r>
                </w:p>
              </w:tc>
              <w:tc>
                <w:tcPr>
                  <w:tcW w:w="2800" w:type="dxa"/>
                  <w:shd w:val="clear" w:color="auto" w:fill="FFFFFF"/>
                  <w:tcMar>
                    <w:top w:w="0" w:type="dxa"/>
                    <w:left w:w="0" w:type="dxa"/>
                    <w:bottom w:w="200" w:type="dxa"/>
                    <w:right w:w="0" w:type="dxa"/>
                  </w:tcMar>
                  <w:vAlign w:val="center"/>
                  <w:hideMark/>
                </w:tcPr>
                <w:p>
                  <w:pPr>
                    <w:spacing w:line="240" w:lineRule="atLeast"/>
                    <w:rPr>
                      <w:rStyle w:val="skn-mlx7cntc-secaddressicon-rowdiv"/>
                      <w:rFonts w:ascii="Open Sans" w:eastAsia="Open Sans" w:hAnsi="Open Sans" w:cs="Open Sans"/>
                      <w:b w:val="0"/>
                      <w:bCs w:val="0"/>
                      <w:color w:val="181818"/>
                      <w:sz w:val="2"/>
                      <w:szCs w:val="2"/>
                    </w:rPr>
                  </w:pPr>
                  <w:r>
                    <w:rPr>
                      <w:rStyle w:val="skn-mlx7any"/>
                      <w:rFonts w:ascii="Open Sans" w:eastAsia="Open Sans" w:hAnsi="Open Sans" w:cs="Open Sans"/>
                      <w:b w:val="0"/>
                      <w:bCs w:val="0"/>
                      <w:color w:val="181818"/>
                      <w:sz w:val="20"/>
                      <w:szCs w:val="20"/>
                    </w:rPr>
                    <w:t>Bangalore</w:t>
                  </w:r>
                  <w:r>
                    <w:rPr>
                      <w:rStyle w:val="skn-mlx7any"/>
                      <w:rFonts w:ascii="Open Sans" w:eastAsia="Open Sans" w:hAnsi="Open Sans" w:cs="Open Sans"/>
                      <w:b w:val="0"/>
                      <w:bCs w:val="0"/>
                      <w:color w:val="181818"/>
                      <w:sz w:val="20"/>
                      <w:szCs w:val="20"/>
                    </w:rPr>
                    <w:t>,</w:t>
                  </w:r>
                  <w:r>
                    <w:rPr>
                      <w:rStyle w:val="skn-mlx7cntc-secaddressicon-rowdiv"/>
                      <w:rFonts w:ascii="Open Sans" w:eastAsia="Open Sans" w:hAnsi="Open Sans" w:cs="Open Sans"/>
                      <w:b w:val="0"/>
                      <w:bCs w:val="0"/>
                      <w:color w:val="181818"/>
                      <w:sz w:val="20"/>
                      <w:szCs w:val="20"/>
                    </w:rPr>
                    <w:t xml:space="preserve"> </w:t>
                  </w:r>
                  <w:r>
                    <w:rPr>
                      <w:rStyle w:val="skn-mlx7any"/>
                      <w:rFonts w:ascii="Open Sans" w:eastAsia="Open Sans" w:hAnsi="Open Sans" w:cs="Open Sans"/>
                      <w:b w:val="0"/>
                      <w:bCs w:val="0"/>
                      <w:color w:val="181818"/>
                      <w:sz w:val="20"/>
                      <w:szCs w:val="20"/>
                    </w:rPr>
                    <w:t>Karnataka</w:t>
                  </w:r>
                  <w:r>
                    <w:rPr>
                      <w:rStyle w:val="skn-mlx7cntc-secaddressicon-rowdiv"/>
                      <w:rFonts w:ascii="Open Sans" w:eastAsia="Open Sans" w:hAnsi="Open Sans" w:cs="Open Sans"/>
                      <w:b w:val="0"/>
                      <w:bCs w:val="0"/>
                      <w:color w:val="181818"/>
                      <w:sz w:val="20"/>
                      <w:szCs w:val="20"/>
                    </w:rPr>
                    <w:t xml:space="preserve"> </w:t>
                  </w:r>
                  <w:r>
                    <w:rPr>
                      <w:rStyle w:val="skn-mlx7any"/>
                      <w:rFonts w:ascii="Open Sans" w:eastAsia="Open Sans" w:hAnsi="Open Sans" w:cs="Open Sans"/>
                      <w:b w:val="0"/>
                      <w:bCs w:val="0"/>
                      <w:color w:val="181818"/>
                      <w:sz w:val="20"/>
                      <w:szCs w:val="20"/>
                    </w:rPr>
                    <w:t>560025</w:t>
                  </w:r>
                  <w:r>
                    <w:rPr>
                      <w:rStyle w:val="skn-mlx7cntc-secaddressicon-rowdiv"/>
                      <w:rFonts w:ascii="Open Sans" w:eastAsia="Open Sans" w:hAnsi="Open Sans" w:cs="Open Sans"/>
                      <w:b w:val="0"/>
                      <w:bCs w:val="0"/>
                      <w:color w:val="181818"/>
                      <w:sz w:val="20"/>
                      <w:szCs w:val="20"/>
                    </w:rPr>
                    <w:t xml:space="preserve"> </w:t>
                  </w:r>
                </w:p>
              </w:tc>
            </w:tr>
          </w:tbl>
          <w:p>
            <w:pPr>
              <w:rPr>
                <w:vanish/>
              </w:rPr>
            </w:pPr>
          </w:p>
          <w:tbl>
            <w:tblPr>
              <w:tblStyle w:val="skn-mlx7cntc-secuserdetailicon-rownth-last-child1"/>
              <w:tblW w:w="0" w:type="auto"/>
              <w:tblCellSpacing w:w="0" w:type="dxa"/>
              <w:tblLayout w:type="fixed"/>
              <w:tblCellMar>
                <w:top w:w="0" w:type="dxa"/>
                <w:left w:w="0" w:type="dxa"/>
                <w:bottom w:w="120" w:type="dxa"/>
                <w:right w:w="0" w:type="dxa"/>
              </w:tblCellMar>
              <w:tblLook w:val="05E0"/>
            </w:tblPr>
            <w:tblGrid>
              <w:gridCol w:w="400"/>
              <w:gridCol w:w="200"/>
              <w:gridCol w:w="2800"/>
            </w:tblGrid>
            <w:tr>
              <w:tblPrEx>
                <w:tblW w:w="0" w:type="auto"/>
                <w:tblCellSpacing w:w="0" w:type="dxa"/>
                <w:tblLayout w:type="fixed"/>
                <w:tblCellMar>
                  <w:top w:w="0" w:type="dxa"/>
                  <w:left w:w="0" w:type="dxa"/>
                  <w:bottom w:w="120" w:type="dxa"/>
                  <w:right w:w="0" w:type="dxa"/>
                </w:tblCellMar>
                <w:tblLook w:val="05E0"/>
              </w:tblPrEx>
              <w:trPr>
                <w:tblCellSpacing w:w="0" w:type="dxa"/>
              </w:trPr>
              <w:tc>
                <w:tcPr>
                  <w:tcW w:w="400" w:type="dxa"/>
                  <w:shd w:val="clear" w:color="auto" w:fill="C6414E"/>
                  <w:tcMar>
                    <w:top w:w="0" w:type="dxa"/>
                    <w:left w:w="0" w:type="dxa"/>
                    <w:bottom w:w="200" w:type="dxa"/>
                    <w:right w:w="0" w:type="dxa"/>
                  </w:tcMar>
                  <w:vAlign w:val="center"/>
                  <w:hideMark/>
                </w:tcPr>
                <w:p>
                  <w:pPr>
                    <w:spacing w:line="240" w:lineRule="atLeast"/>
                    <w:jc w:val="center"/>
                    <w:rPr>
                      <w:rStyle w:val="skn-mlx7top-sectionleft-box"/>
                      <w:rFonts w:ascii="Open Sans" w:eastAsia="Open Sans" w:hAnsi="Open Sans" w:cs="Open Sans"/>
                      <w:b w:val="0"/>
                      <w:bCs w:val="0"/>
                      <w:color w:val="181818"/>
                      <w:sz w:val="20"/>
                      <w:szCs w:val="20"/>
                    </w:rPr>
                  </w:pPr>
                  <w:r>
                    <w:rPr>
                      <w:rStyle w:val="skn-mlx7top-sectionleft-box"/>
                      <w:rFonts w:ascii="Open Sans" w:eastAsia="Open Sans" w:hAnsi="Open Sans" w:cs="Open Sans"/>
                      <w:b w:val="0"/>
                      <w:bCs w:val="0"/>
                      <w:color w:val="181818"/>
                      <w:sz w:val="20"/>
                      <w:szCs w:val="20"/>
                    </w:rPr>
                    <w:drawing>
                      <wp:inline>
                        <wp:extent cx="152832" cy="152923"/>
                        <wp:docPr id="100007"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07" name=""/>
                                <pic:cNvPicPr>
                                  <a:picLocks noChangeAspect="0"/>
                                </pic:cNvPicPr>
                              </pic:nvPicPr>
                              <pic:blipFill>
                                <a:blip xmlns:r="http://schemas.openxmlformats.org/officeDocument/2006/relationships" r:embed="rId7"/>
                                <a:stretch>
                                  <a:fillRect/>
                                </a:stretch>
                              </pic:blipFill>
                              <pic:spPr>
                                <a:xfrm>
                                  <a:off x="0" y="0"/>
                                  <a:ext cx="152832" cy="152923"/>
                                </a:xfrm>
                                <a:prstGeom prst="rect">
                                  <a:avLst/>
                                </a:prstGeom>
                              </pic:spPr>
                            </pic:pic>
                          </a:graphicData>
                        </a:graphic>
                      </wp:inline>
                    </w:drawing>
                  </w:r>
                </w:p>
              </w:tc>
              <w:tc>
                <w:tcPr>
                  <w:tcW w:w="200" w:type="dxa"/>
                  <w:shd w:val="clear" w:color="auto" w:fill="FFFFFF"/>
                  <w:tcMar>
                    <w:top w:w="0" w:type="dxa"/>
                    <w:left w:w="0" w:type="dxa"/>
                    <w:bottom w:w="200" w:type="dxa"/>
                    <w:right w:w="0" w:type="dxa"/>
                  </w:tcMar>
                  <w:vAlign w:val="center"/>
                  <w:hideMark/>
                </w:tcPr>
                <w:p>
                  <w:pPr>
                    <w:spacing w:line="240" w:lineRule="atLeast"/>
                    <w:rPr>
                      <w:rStyle w:val="skn-mlx7top-sectionleft-box"/>
                      <w:rFonts w:ascii="Open Sans" w:eastAsia="Open Sans" w:hAnsi="Open Sans" w:cs="Open Sans"/>
                      <w:b w:val="0"/>
                      <w:bCs w:val="0"/>
                      <w:color w:val="181818"/>
                      <w:sz w:val="20"/>
                      <w:szCs w:val="20"/>
                    </w:rPr>
                  </w:pPr>
                  <w:r>
                    <w:rPr>
                      <w:rStyle w:val="skn-mlx7cntc-secaddressicon-rowdiv"/>
                      <w:rFonts w:ascii="Open Sans" w:eastAsia="Open Sans" w:hAnsi="Open Sans" w:cs="Open Sans"/>
                      <w:b w:val="0"/>
                      <w:bCs w:val="0"/>
                      <w:color w:val="181818"/>
                      <w:sz w:val="20"/>
                      <w:szCs w:val="20"/>
                    </w:rPr>
                    <w:t> </w:t>
                  </w:r>
                </w:p>
              </w:tc>
              <w:tc>
                <w:tcPr>
                  <w:tcW w:w="2800" w:type="dxa"/>
                  <w:shd w:val="clear" w:color="auto" w:fill="FFFFFF"/>
                  <w:tcMar>
                    <w:top w:w="0" w:type="dxa"/>
                    <w:left w:w="0" w:type="dxa"/>
                    <w:bottom w:w="200" w:type="dxa"/>
                    <w:right w:w="0" w:type="dxa"/>
                  </w:tcMar>
                  <w:vAlign w:val="center"/>
                  <w:hideMark/>
                </w:tcPr>
                <w:p>
                  <w:pPr>
                    <w:spacing w:line="240" w:lineRule="atLeast"/>
                    <w:rPr>
                      <w:rStyle w:val="skn-mlx7cntc-secaddressicon-rowdiv"/>
                      <w:rFonts w:ascii="Open Sans" w:eastAsia="Open Sans" w:hAnsi="Open Sans" w:cs="Open Sans"/>
                      <w:b w:val="0"/>
                      <w:bCs w:val="0"/>
                      <w:color w:val="181818"/>
                      <w:sz w:val="2"/>
                      <w:szCs w:val="2"/>
                    </w:rPr>
                  </w:pPr>
                  <w:r>
                    <w:rPr>
                      <w:rStyle w:val="skn-mlx7any"/>
                      <w:rFonts w:ascii="Open Sans" w:eastAsia="Open Sans" w:hAnsi="Open Sans" w:cs="Open Sans"/>
                      <w:b w:val="0"/>
                      <w:bCs w:val="0"/>
                      <w:color w:val="181818"/>
                      <w:sz w:val="20"/>
                      <w:szCs w:val="20"/>
                    </w:rPr>
                    <w:t>22-May-1987</w:t>
                  </w:r>
                  <w:r>
                    <w:rPr>
                      <w:rStyle w:val="skn-mlx7cntc-secaddressicon-rowdiv"/>
                      <w:rFonts w:ascii="Open Sans" w:eastAsia="Open Sans" w:hAnsi="Open Sans" w:cs="Open Sans"/>
                      <w:b w:val="0"/>
                      <w:bCs w:val="0"/>
                      <w:color w:val="181818"/>
                      <w:sz w:val="20"/>
                      <w:szCs w:val="20"/>
                    </w:rPr>
                    <w:t xml:space="preserve"> </w:t>
                  </w:r>
                </w:p>
              </w:tc>
            </w:tr>
          </w:tbl>
          <w:p>
            <w:pPr>
              <w:pStyle w:val="skn-mlx7anyParagraph"/>
              <w:pBdr>
                <w:top w:val="none" w:sz="0" w:space="0" w:color="auto"/>
                <w:left w:val="none" w:sz="0" w:space="0" w:color="auto"/>
                <w:bottom w:val="none" w:sz="0" w:space="0" w:color="auto"/>
                <w:right w:val="none" w:sz="0" w:space="0" w:color="auto"/>
              </w:pBdr>
              <w:spacing w:before="0" w:after="0" w:line="400" w:lineRule="exact"/>
              <w:ind w:left="0" w:right="0"/>
              <w:rPr>
                <w:rStyle w:val="skn-mlx7top-sectionleft-box"/>
                <w:rFonts w:ascii="Open Sans" w:eastAsia="Open Sans" w:hAnsi="Open Sans" w:cs="Open Sans"/>
                <w:b w:val="0"/>
                <w:bCs w:val="0"/>
                <w:color w:val="181818"/>
                <w:sz w:val="20"/>
                <w:szCs w:val="20"/>
              </w:rPr>
            </w:pPr>
            <w:r>
              <w:rPr>
                <w:rStyle w:val="skn-mlx7top-sectionleft-box"/>
                <w:rFonts w:ascii="Open Sans" w:eastAsia="Open Sans" w:hAnsi="Open Sans" w:cs="Open Sans"/>
                <w:b w:val="0"/>
                <w:bCs w:val="0"/>
                <w:color w:val="181818"/>
                <w:sz w:val="20"/>
                <w:szCs w:val="20"/>
              </w:rPr>
              <w:t> </w:t>
            </w:r>
          </w:p>
          <w:p>
            <w:pPr>
              <w:pStyle w:val="skn-mlx7similar-secheading"/>
              <w:pBdr>
                <w:top w:val="none" w:sz="0" w:space="0" w:color="auto"/>
                <w:left w:val="none" w:sz="0" w:space="0" w:color="auto"/>
                <w:bottom w:val="none" w:sz="0" w:space="0" w:color="auto"/>
                <w:right w:val="none" w:sz="0" w:space="0" w:color="auto"/>
              </w:pBdr>
              <w:spacing w:before="0" w:line="240" w:lineRule="atLeast"/>
              <w:ind w:left="0" w:right="0"/>
              <w:rPr>
                <w:rStyle w:val="skn-mlx7top-sectionleft-box"/>
                <w:rFonts w:ascii="Open Sans" w:eastAsia="Open Sans" w:hAnsi="Open Sans" w:cs="Open Sans"/>
                <w:b w:val="0"/>
                <w:bCs w:val="0"/>
                <w:color w:val="181818"/>
                <w:sz w:val="20"/>
                <w:szCs w:val="20"/>
              </w:rPr>
            </w:pPr>
            <w:r>
              <w:rPr>
                <w:rStyle w:val="skn-mlx7sectiontitle"/>
                <w:b w:val="0"/>
                <w:bCs w:val="0"/>
                <w:caps/>
                <w:color w:val="181818"/>
              </w:rPr>
              <w:t>Skills</w:t>
            </w:r>
            <w:r>
              <w:rPr>
                <w:rStyle w:val="skn-mlx7top-sectionleft-box"/>
                <w:rFonts w:ascii="Open Sans" w:eastAsia="Open Sans" w:hAnsi="Open Sans" w:cs="Open Sans"/>
                <w:b w:val="0"/>
                <w:bCs w:val="0"/>
                <w:color w:val="181818"/>
                <w:sz w:val="20"/>
                <w:szCs w:val="20"/>
              </w:rPr>
              <w:t xml:space="preserve"> </w:t>
            </w:r>
          </w:p>
          <w:p>
            <w:pPr>
              <w:pStyle w:val="skn-mlx7anyParagraph"/>
              <w:pBdr>
                <w:top w:val="none" w:sz="0" w:space="0" w:color="auto"/>
                <w:left w:val="none" w:sz="0" w:space="0" w:color="auto"/>
                <w:bottom w:val="none" w:sz="0" w:space="0" w:color="auto"/>
                <w:right w:val="none" w:sz="0" w:space="0" w:color="auto"/>
              </w:pBdr>
              <w:spacing w:before="0" w:after="0" w:line="240" w:lineRule="exact"/>
              <w:ind w:left="0" w:right="0"/>
              <w:rPr>
                <w:rStyle w:val="skn-mlx7top-sectionleft-box"/>
                <w:rFonts w:ascii="Open Sans" w:eastAsia="Open Sans" w:hAnsi="Open Sans" w:cs="Open Sans"/>
                <w:b w:val="0"/>
                <w:bCs w:val="0"/>
                <w:color w:val="181818"/>
                <w:sz w:val="20"/>
                <w:szCs w:val="20"/>
              </w:rPr>
            </w:pPr>
            <w:r>
              <w:rPr>
                <w:rStyle w:val="skn-mlx7top-sectionleft-box"/>
                <w:rFonts w:ascii="Open Sans" w:eastAsia="Open Sans" w:hAnsi="Open Sans" w:cs="Open Sans"/>
                <w:b w:val="0"/>
                <w:bCs w:val="0"/>
                <w:color w:val="181818"/>
                <w:sz w:val="20"/>
                <w:szCs w:val="20"/>
              </w:rPr>
              <w:t> </w:t>
            </w:r>
          </w:p>
          <w:p>
            <w:pPr>
              <w:pStyle w:val="skn-mlx7anyParagraph"/>
              <w:numPr>
                <w:ilvl w:val="0"/>
                <w:numId w:val="1"/>
              </w:numPr>
              <w:pBdr>
                <w:top w:val="none" w:sz="0" w:space="0" w:color="auto"/>
                <w:left w:val="none" w:sz="0" w:space="0" w:color="auto"/>
                <w:bottom w:val="none" w:sz="0" w:space="0" w:color="auto"/>
                <w:right w:val="none" w:sz="0" w:space="0" w:color="auto"/>
              </w:pBdr>
              <w:spacing w:before="0" w:after="0" w:line="240" w:lineRule="atLeast"/>
              <w:ind w:left="280" w:right="0" w:hanging="252"/>
              <w:jc w:val="left"/>
              <w:rPr>
                <w:rStyle w:val="skn-mlx7top-sectionleft-box"/>
                <w:rFonts w:ascii="Open Sans" w:eastAsia="Open Sans" w:hAnsi="Open Sans" w:cs="Open Sans"/>
                <w:b w:val="0"/>
                <w:bCs w:val="0"/>
                <w:color w:val="181818"/>
                <w:sz w:val="20"/>
                <w:szCs w:val="20"/>
              </w:rPr>
            </w:pPr>
            <w:r>
              <w:rPr>
                <w:rStyle w:val="skn-mlx7top-sectionleft-box"/>
                <w:rFonts w:ascii="Open Sans" w:eastAsia="Open Sans" w:hAnsi="Open Sans" w:cs="Open Sans"/>
                <w:b w:val="0"/>
                <w:bCs w:val="0"/>
                <w:color w:val="181818"/>
                <w:sz w:val="20"/>
                <w:szCs w:val="20"/>
              </w:rPr>
              <w:t>Team Leadership &amp; Mentorship</w:t>
            </w:r>
          </w:p>
          <w:p>
            <w:pPr>
              <w:pStyle w:val="skn-mlx7anyParagraph"/>
              <w:numPr>
                <w:ilvl w:val="0"/>
                <w:numId w:val="2"/>
              </w:numPr>
              <w:pBdr>
                <w:top w:val="none" w:sz="0" w:space="0" w:color="auto"/>
                <w:left w:val="none" w:sz="0" w:space="0" w:color="auto"/>
                <w:bottom w:val="none" w:sz="0" w:space="0" w:color="auto"/>
                <w:right w:val="none" w:sz="0" w:space="0" w:color="auto"/>
              </w:pBdr>
              <w:spacing w:before="80" w:after="0" w:line="240" w:lineRule="atLeast"/>
              <w:ind w:left="280" w:right="0" w:hanging="252"/>
              <w:jc w:val="left"/>
              <w:rPr>
                <w:rStyle w:val="skn-mlx7top-sectionleft-box"/>
                <w:rFonts w:ascii="Open Sans" w:eastAsia="Open Sans" w:hAnsi="Open Sans" w:cs="Open Sans"/>
                <w:b w:val="0"/>
                <w:bCs w:val="0"/>
                <w:color w:val="181818"/>
                <w:sz w:val="20"/>
                <w:szCs w:val="20"/>
              </w:rPr>
            </w:pPr>
            <w:r>
              <w:rPr>
                <w:rStyle w:val="skn-mlx7top-sectionleft-box"/>
                <w:rFonts w:ascii="Open Sans" w:eastAsia="Open Sans" w:hAnsi="Open Sans" w:cs="Open Sans"/>
                <w:b w:val="0"/>
                <w:bCs w:val="0"/>
                <w:color w:val="181818"/>
                <w:sz w:val="20"/>
                <w:szCs w:val="20"/>
              </w:rPr>
              <w:t>Full-Stack Development (Java, React, Angular)</w:t>
            </w:r>
          </w:p>
          <w:p>
            <w:pPr>
              <w:pStyle w:val="skn-mlx7anyParagraph"/>
              <w:numPr>
                <w:ilvl w:val="0"/>
                <w:numId w:val="3"/>
              </w:numPr>
              <w:pBdr>
                <w:top w:val="none" w:sz="0" w:space="0" w:color="auto"/>
                <w:left w:val="none" w:sz="0" w:space="0" w:color="auto"/>
                <w:bottom w:val="none" w:sz="0" w:space="0" w:color="auto"/>
                <w:right w:val="none" w:sz="0" w:space="0" w:color="auto"/>
              </w:pBdr>
              <w:spacing w:before="80" w:after="0" w:line="240" w:lineRule="atLeast"/>
              <w:ind w:left="280" w:right="0" w:hanging="252"/>
              <w:jc w:val="left"/>
              <w:rPr>
                <w:rStyle w:val="skn-mlx7top-sectionleft-box"/>
                <w:rFonts w:ascii="Open Sans" w:eastAsia="Open Sans" w:hAnsi="Open Sans" w:cs="Open Sans"/>
                <w:b w:val="0"/>
                <w:bCs w:val="0"/>
                <w:color w:val="181818"/>
                <w:sz w:val="20"/>
                <w:szCs w:val="20"/>
              </w:rPr>
            </w:pPr>
            <w:r>
              <w:rPr>
                <w:rStyle w:val="skn-mlx7top-sectionleft-box"/>
                <w:rFonts w:ascii="Open Sans" w:eastAsia="Open Sans" w:hAnsi="Open Sans" w:cs="Open Sans"/>
                <w:b w:val="0"/>
                <w:bCs w:val="0"/>
                <w:color w:val="181818"/>
                <w:sz w:val="20"/>
                <w:szCs w:val="20"/>
              </w:rPr>
              <w:t>Cloud Platforms (AWS, Azure)</w:t>
            </w:r>
          </w:p>
          <w:p>
            <w:pPr>
              <w:pStyle w:val="skn-mlx7anyParagraph"/>
              <w:numPr>
                <w:ilvl w:val="0"/>
                <w:numId w:val="4"/>
              </w:numPr>
              <w:pBdr>
                <w:top w:val="none" w:sz="0" w:space="0" w:color="auto"/>
                <w:left w:val="none" w:sz="0" w:space="0" w:color="auto"/>
                <w:bottom w:val="none" w:sz="0" w:space="0" w:color="auto"/>
                <w:right w:val="none" w:sz="0" w:space="0" w:color="auto"/>
              </w:pBdr>
              <w:spacing w:before="80" w:after="0" w:line="240" w:lineRule="atLeast"/>
              <w:ind w:left="280" w:right="0" w:hanging="252"/>
              <w:jc w:val="left"/>
              <w:rPr>
                <w:rStyle w:val="skn-mlx7top-sectionleft-box"/>
                <w:rFonts w:ascii="Open Sans" w:eastAsia="Open Sans" w:hAnsi="Open Sans" w:cs="Open Sans"/>
                <w:b w:val="0"/>
                <w:bCs w:val="0"/>
                <w:color w:val="181818"/>
                <w:sz w:val="20"/>
                <w:szCs w:val="20"/>
              </w:rPr>
            </w:pPr>
            <w:r>
              <w:rPr>
                <w:rStyle w:val="skn-mlx7top-sectionleft-box"/>
                <w:rFonts w:ascii="Open Sans" w:eastAsia="Open Sans" w:hAnsi="Open Sans" w:cs="Open Sans"/>
                <w:b w:val="0"/>
                <w:bCs w:val="0"/>
                <w:color w:val="181818"/>
                <w:sz w:val="20"/>
                <w:szCs w:val="20"/>
              </w:rPr>
              <w:t>Microservices Architecture</w:t>
            </w:r>
          </w:p>
          <w:p>
            <w:pPr>
              <w:pStyle w:val="skn-mlx7anyParagraph"/>
              <w:numPr>
                <w:ilvl w:val="0"/>
                <w:numId w:val="5"/>
              </w:numPr>
              <w:pBdr>
                <w:top w:val="none" w:sz="0" w:space="0" w:color="auto"/>
                <w:left w:val="none" w:sz="0" w:space="0" w:color="auto"/>
                <w:bottom w:val="none" w:sz="0" w:space="0" w:color="auto"/>
                <w:right w:val="none" w:sz="0" w:space="0" w:color="auto"/>
              </w:pBdr>
              <w:spacing w:before="80" w:after="0" w:line="240" w:lineRule="atLeast"/>
              <w:ind w:left="280" w:right="0" w:hanging="252"/>
              <w:jc w:val="left"/>
              <w:rPr>
                <w:rStyle w:val="skn-mlx7top-sectionleft-box"/>
                <w:rFonts w:ascii="Open Sans" w:eastAsia="Open Sans" w:hAnsi="Open Sans" w:cs="Open Sans"/>
                <w:b w:val="0"/>
                <w:bCs w:val="0"/>
                <w:color w:val="181818"/>
                <w:sz w:val="20"/>
                <w:szCs w:val="20"/>
              </w:rPr>
            </w:pPr>
            <w:r>
              <w:rPr>
                <w:rStyle w:val="skn-mlx7top-sectionleft-box"/>
                <w:rFonts w:ascii="Open Sans" w:eastAsia="Open Sans" w:hAnsi="Open Sans" w:cs="Open Sans"/>
                <w:b w:val="0"/>
                <w:bCs w:val="0"/>
                <w:color w:val="181818"/>
                <w:sz w:val="20"/>
                <w:szCs w:val="20"/>
              </w:rPr>
              <w:t>Agile &amp; Scrum Methodology</w:t>
            </w:r>
          </w:p>
          <w:p>
            <w:pPr>
              <w:pStyle w:val="skn-mlx7anyParagraph"/>
              <w:numPr>
                <w:ilvl w:val="0"/>
                <w:numId w:val="6"/>
              </w:numPr>
              <w:pBdr>
                <w:top w:val="none" w:sz="0" w:space="0" w:color="auto"/>
                <w:left w:val="none" w:sz="0" w:space="0" w:color="auto"/>
                <w:bottom w:val="none" w:sz="0" w:space="0" w:color="auto"/>
                <w:right w:val="none" w:sz="0" w:space="0" w:color="auto"/>
              </w:pBdr>
              <w:spacing w:before="80" w:after="0" w:line="240" w:lineRule="atLeast"/>
              <w:ind w:left="280" w:right="0" w:hanging="252"/>
              <w:jc w:val="left"/>
              <w:rPr>
                <w:rStyle w:val="skn-mlx7top-sectionleft-box"/>
                <w:rFonts w:ascii="Open Sans" w:eastAsia="Open Sans" w:hAnsi="Open Sans" w:cs="Open Sans"/>
                <w:b w:val="0"/>
                <w:bCs w:val="0"/>
                <w:color w:val="181818"/>
                <w:sz w:val="20"/>
                <w:szCs w:val="20"/>
              </w:rPr>
            </w:pPr>
            <w:r>
              <w:rPr>
                <w:rStyle w:val="skn-mlx7top-sectionleft-box"/>
                <w:rFonts w:ascii="Open Sans" w:eastAsia="Open Sans" w:hAnsi="Open Sans" w:cs="Open Sans"/>
                <w:b w:val="0"/>
                <w:bCs w:val="0"/>
                <w:color w:val="181818"/>
                <w:sz w:val="20"/>
                <w:szCs w:val="20"/>
              </w:rPr>
              <w:t>DevOps &amp; CI/CD Pipeline Implementation</w:t>
            </w:r>
          </w:p>
          <w:p>
            <w:pPr>
              <w:pStyle w:val="skn-mlx7anyParagraph"/>
              <w:numPr>
                <w:ilvl w:val="0"/>
                <w:numId w:val="7"/>
              </w:numPr>
              <w:pBdr>
                <w:top w:val="none" w:sz="0" w:space="0" w:color="auto"/>
                <w:left w:val="none" w:sz="0" w:space="0" w:color="auto"/>
                <w:bottom w:val="none" w:sz="0" w:space="0" w:color="auto"/>
                <w:right w:val="none" w:sz="0" w:space="0" w:color="auto"/>
              </w:pBdr>
              <w:spacing w:before="80" w:after="0" w:line="240" w:lineRule="atLeast"/>
              <w:ind w:left="280" w:right="0" w:hanging="252"/>
              <w:jc w:val="left"/>
              <w:rPr>
                <w:rStyle w:val="skn-mlx7top-sectionleft-box"/>
                <w:rFonts w:ascii="Open Sans" w:eastAsia="Open Sans" w:hAnsi="Open Sans" w:cs="Open Sans"/>
                <w:b w:val="0"/>
                <w:bCs w:val="0"/>
                <w:color w:val="181818"/>
                <w:sz w:val="20"/>
                <w:szCs w:val="20"/>
              </w:rPr>
            </w:pPr>
            <w:r>
              <w:rPr>
                <w:rStyle w:val="skn-mlx7top-sectionleft-box"/>
                <w:rFonts w:ascii="Open Sans" w:eastAsia="Open Sans" w:hAnsi="Open Sans" w:cs="Open Sans"/>
                <w:b w:val="0"/>
                <w:bCs w:val="0"/>
                <w:color w:val="181818"/>
                <w:sz w:val="20"/>
                <w:szCs w:val="20"/>
              </w:rPr>
              <w:t>RESTful API Development</w:t>
            </w:r>
          </w:p>
          <w:p>
            <w:pPr>
              <w:pStyle w:val="skn-mlx7anyParagraph"/>
              <w:pBdr>
                <w:top w:val="none" w:sz="0" w:space="0" w:color="auto"/>
                <w:left w:val="none" w:sz="0" w:space="0" w:color="auto"/>
                <w:bottom w:val="none" w:sz="0" w:space="0" w:color="auto"/>
                <w:right w:val="none" w:sz="0" w:space="0" w:color="auto"/>
              </w:pBdr>
              <w:spacing w:before="0" w:after="0" w:line="400" w:lineRule="exact"/>
              <w:ind w:left="0" w:right="0"/>
              <w:rPr>
                <w:rStyle w:val="skn-mlx7top-sectionleft-box"/>
                <w:rFonts w:ascii="Open Sans" w:eastAsia="Open Sans" w:hAnsi="Open Sans" w:cs="Open Sans"/>
                <w:b w:val="0"/>
                <w:bCs w:val="0"/>
                <w:color w:val="181818"/>
                <w:sz w:val="20"/>
                <w:szCs w:val="20"/>
              </w:rPr>
            </w:pPr>
            <w:r>
              <w:rPr>
                <w:rStyle w:val="skn-mlx7top-sectionleft-box"/>
                <w:rFonts w:ascii="Open Sans" w:eastAsia="Open Sans" w:hAnsi="Open Sans" w:cs="Open Sans"/>
                <w:b w:val="0"/>
                <w:bCs w:val="0"/>
                <w:color w:val="181818"/>
                <w:sz w:val="20"/>
                <w:szCs w:val="20"/>
              </w:rPr>
              <w:t> </w:t>
            </w:r>
          </w:p>
          <w:p>
            <w:pPr>
              <w:pStyle w:val="skn-mlx7similar-secheading"/>
              <w:pBdr>
                <w:top w:val="none" w:sz="0" w:space="0" w:color="auto"/>
                <w:left w:val="none" w:sz="0" w:space="0" w:color="auto"/>
                <w:bottom w:val="none" w:sz="0" w:space="0" w:color="auto"/>
                <w:right w:val="none" w:sz="0" w:space="0" w:color="auto"/>
              </w:pBdr>
              <w:spacing w:before="0" w:line="240" w:lineRule="atLeast"/>
              <w:ind w:left="0" w:right="0"/>
              <w:rPr>
                <w:rStyle w:val="skn-mlx7top-sectionleft-box"/>
                <w:rFonts w:ascii="Open Sans" w:eastAsia="Open Sans" w:hAnsi="Open Sans" w:cs="Open Sans"/>
                <w:b w:val="0"/>
                <w:bCs w:val="0"/>
                <w:color w:val="181818"/>
                <w:sz w:val="20"/>
                <w:szCs w:val="20"/>
              </w:rPr>
            </w:pPr>
            <w:r>
              <w:rPr>
                <w:rStyle w:val="skn-mlx7sectiontitle"/>
                <w:b w:val="0"/>
                <w:bCs w:val="0"/>
                <w:caps/>
                <w:color w:val="181818"/>
              </w:rPr>
              <w:t>Certifications</w:t>
            </w:r>
            <w:r>
              <w:rPr>
                <w:rStyle w:val="skn-mlx7top-sectionleft-box"/>
                <w:rFonts w:ascii="Open Sans" w:eastAsia="Open Sans" w:hAnsi="Open Sans" w:cs="Open Sans"/>
                <w:b w:val="0"/>
                <w:bCs w:val="0"/>
                <w:color w:val="181818"/>
                <w:sz w:val="20"/>
                <w:szCs w:val="20"/>
              </w:rPr>
              <w:t xml:space="preserve"> </w:t>
            </w:r>
          </w:p>
          <w:p>
            <w:pPr>
              <w:pStyle w:val="skn-mlx7anyParagraph"/>
              <w:pBdr>
                <w:top w:val="none" w:sz="0" w:space="0" w:color="auto"/>
                <w:left w:val="none" w:sz="0" w:space="0" w:color="auto"/>
                <w:bottom w:val="none" w:sz="0" w:space="0" w:color="auto"/>
                <w:right w:val="none" w:sz="0" w:space="0" w:color="auto"/>
              </w:pBdr>
              <w:spacing w:before="0" w:after="0" w:line="240" w:lineRule="exact"/>
              <w:ind w:left="0" w:right="0"/>
              <w:rPr>
                <w:rStyle w:val="skn-mlx7top-sectionleft-box"/>
                <w:rFonts w:ascii="Open Sans" w:eastAsia="Open Sans" w:hAnsi="Open Sans" w:cs="Open Sans"/>
                <w:b w:val="0"/>
                <w:bCs w:val="0"/>
                <w:color w:val="181818"/>
                <w:sz w:val="20"/>
                <w:szCs w:val="20"/>
              </w:rPr>
            </w:pPr>
            <w:r>
              <w:rPr>
                <w:rStyle w:val="skn-mlx7top-sectionleft-box"/>
                <w:rFonts w:ascii="Open Sans" w:eastAsia="Open Sans" w:hAnsi="Open Sans" w:cs="Open Sans"/>
                <w:b w:val="0"/>
                <w:bCs w:val="0"/>
                <w:color w:val="181818"/>
                <w:sz w:val="20"/>
                <w:szCs w:val="20"/>
              </w:rPr>
              <w:t> </w:t>
            </w:r>
          </w:p>
          <w:p>
            <w:pPr>
              <w:pStyle w:val="skn-mlx7anyParagraph"/>
              <w:numPr>
                <w:ilvl w:val="0"/>
                <w:numId w:val="8"/>
              </w:numPr>
              <w:pBdr>
                <w:top w:val="none" w:sz="0" w:space="0" w:color="auto"/>
                <w:left w:val="none" w:sz="0" w:space="0" w:color="auto"/>
                <w:bottom w:val="none" w:sz="0" w:space="0" w:color="auto"/>
                <w:right w:val="none" w:sz="0" w:space="0" w:color="auto"/>
              </w:pBdr>
              <w:spacing w:before="0" w:after="0" w:line="240" w:lineRule="atLeast"/>
              <w:ind w:left="280" w:right="0" w:hanging="252"/>
              <w:jc w:val="left"/>
              <w:rPr>
                <w:rStyle w:val="skn-mlx7top-sectionleft-box"/>
                <w:rFonts w:ascii="Open Sans" w:eastAsia="Open Sans" w:hAnsi="Open Sans" w:cs="Open Sans"/>
                <w:b w:val="0"/>
                <w:bCs w:val="0"/>
                <w:color w:val="181818"/>
                <w:sz w:val="20"/>
                <w:szCs w:val="20"/>
              </w:rPr>
            </w:pPr>
            <w:r>
              <w:rPr>
                <w:rStyle w:val="skn-mlx7top-sectionleft-box"/>
                <w:rFonts w:ascii="Open Sans" w:eastAsia="Open Sans" w:hAnsi="Open Sans" w:cs="Open Sans"/>
                <w:b w:val="0"/>
                <w:bCs w:val="0"/>
                <w:color w:val="181818"/>
                <w:sz w:val="20"/>
                <w:szCs w:val="20"/>
              </w:rPr>
              <w:t>AWS Certified Solutions Architect – Associate</w:t>
            </w:r>
          </w:p>
          <w:p>
            <w:pPr>
              <w:pStyle w:val="skn-mlx7anyParagraph"/>
              <w:numPr>
                <w:ilvl w:val="0"/>
                <w:numId w:val="9"/>
              </w:numPr>
              <w:pBdr>
                <w:top w:val="none" w:sz="0" w:space="0" w:color="auto"/>
                <w:left w:val="none" w:sz="0" w:space="0" w:color="auto"/>
                <w:bottom w:val="none" w:sz="0" w:space="0" w:color="auto"/>
                <w:right w:val="none" w:sz="0" w:space="0" w:color="auto"/>
              </w:pBdr>
              <w:spacing w:before="80" w:after="0" w:line="240" w:lineRule="atLeast"/>
              <w:ind w:left="280" w:right="0" w:hanging="252"/>
              <w:jc w:val="left"/>
              <w:rPr>
                <w:rStyle w:val="skn-mlx7top-sectionleft-box"/>
                <w:rFonts w:ascii="Open Sans" w:eastAsia="Open Sans" w:hAnsi="Open Sans" w:cs="Open Sans"/>
                <w:b w:val="0"/>
                <w:bCs w:val="0"/>
                <w:color w:val="181818"/>
                <w:sz w:val="20"/>
                <w:szCs w:val="20"/>
              </w:rPr>
            </w:pPr>
            <w:r>
              <w:rPr>
                <w:rStyle w:val="skn-mlx7top-sectionleft-box"/>
                <w:rFonts w:ascii="Open Sans" w:eastAsia="Open Sans" w:hAnsi="Open Sans" w:cs="Open Sans"/>
                <w:b w:val="0"/>
                <w:bCs w:val="0"/>
                <w:color w:val="181818"/>
                <w:sz w:val="20"/>
                <w:szCs w:val="20"/>
              </w:rPr>
              <w:t>Scrum Master Certification (CSM)</w:t>
            </w:r>
          </w:p>
          <w:p>
            <w:pPr>
              <w:pStyle w:val="skn-mlx7anyParagraph"/>
              <w:pBdr>
                <w:top w:val="none" w:sz="0" w:space="0" w:color="auto"/>
                <w:left w:val="none" w:sz="0" w:space="0" w:color="auto"/>
                <w:bottom w:val="none" w:sz="0" w:space="0" w:color="auto"/>
                <w:right w:val="none" w:sz="0" w:space="0" w:color="auto"/>
              </w:pBdr>
              <w:spacing w:before="0" w:after="0" w:line="400" w:lineRule="exact"/>
              <w:ind w:left="0" w:right="0"/>
              <w:rPr>
                <w:rStyle w:val="skn-mlx7top-sectionleft-box"/>
                <w:rFonts w:ascii="Open Sans" w:eastAsia="Open Sans" w:hAnsi="Open Sans" w:cs="Open Sans"/>
                <w:b w:val="0"/>
                <w:bCs w:val="0"/>
                <w:color w:val="181818"/>
                <w:sz w:val="20"/>
                <w:szCs w:val="20"/>
              </w:rPr>
            </w:pPr>
            <w:r>
              <w:rPr>
                <w:rStyle w:val="skn-mlx7top-sectionleft-box"/>
                <w:rFonts w:ascii="Open Sans" w:eastAsia="Open Sans" w:hAnsi="Open Sans" w:cs="Open Sans"/>
                <w:b w:val="0"/>
                <w:bCs w:val="0"/>
                <w:color w:val="181818"/>
                <w:sz w:val="20"/>
                <w:szCs w:val="20"/>
              </w:rPr>
              <w:t> </w:t>
            </w:r>
          </w:p>
          <w:p>
            <w:pPr>
              <w:pStyle w:val="skn-mlx7similar-secheading"/>
              <w:pBdr>
                <w:top w:val="none" w:sz="0" w:space="0" w:color="auto"/>
                <w:left w:val="none" w:sz="0" w:space="0" w:color="auto"/>
                <w:bottom w:val="none" w:sz="0" w:space="0" w:color="auto"/>
                <w:right w:val="none" w:sz="0" w:space="0" w:color="auto"/>
              </w:pBdr>
              <w:spacing w:before="0" w:line="240" w:lineRule="atLeast"/>
              <w:ind w:left="0" w:right="0"/>
              <w:rPr>
                <w:rStyle w:val="skn-mlx7top-sectionleft-box"/>
                <w:rFonts w:ascii="Open Sans" w:eastAsia="Open Sans" w:hAnsi="Open Sans" w:cs="Open Sans"/>
                <w:b w:val="0"/>
                <w:bCs w:val="0"/>
                <w:color w:val="181818"/>
                <w:sz w:val="20"/>
                <w:szCs w:val="20"/>
              </w:rPr>
            </w:pPr>
            <w:r>
              <w:rPr>
                <w:rStyle w:val="skn-mlx7sectiontitle"/>
                <w:b w:val="0"/>
                <w:bCs w:val="0"/>
                <w:caps/>
                <w:color w:val="181818"/>
              </w:rPr>
              <w:t>References</w:t>
            </w:r>
            <w:r>
              <w:rPr>
                <w:rStyle w:val="skn-mlx7top-sectionleft-box"/>
                <w:rFonts w:ascii="Open Sans" w:eastAsia="Open Sans" w:hAnsi="Open Sans" w:cs="Open Sans"/>
                <w:b w:val="0"/>
                <w:bCs w:val="0"/>
                <w:color w:val="181818"/>
                <w:sz w:val="20"/>
                <w:szCs w:val="20"/>
              </w:rPr>
              <w:t xml:space="preserve"> </w:t>
            </w:r>
          </w:p>
          <w:p>
            <w:pPr>
              <w:pStyle w:val="skn-mlx7anyParagraph"/>
              <w:pBdr>
                <w:top w:val="none" w:sz="0" w:space="0" w:color="auto"/>
                <w:left w:val="none" w:sz="0" w:space="0" w:color="auto"/>
                <w:bottom w:val="none" w:sz="0" w:space="0" w:color="auto"/>
                <w:right w:val="none" w:sz="0" w:space="0" w:color="auto"/>
              </w:pBdr>
              <w:spacing w:before="0" w:after="0" w:line="240" w:lineRule="exact"/>
              <w:ind w:left="0" w:right="0"/>
              <w:rPr>
                <w:rStyle w:val="skn-mlx7top-sectionleft-box"/>
                <w:rFonts w:ascii="Open Sans" w:eastAsia="Open Sans" w:hAnsi="Open Sans" w:cs="Open Sans"/>
                <w:b w:val="0"/>
                <w:bCs w:val="0"/>
                <w:color w:val="181818"/>
                <w:sz w:val="20"/>
                <w:szCs w:val="20"/>
              </w:rPr>
            </w:pPr>
            <w:r>
              <w:rPr>
                <w:rStyle w:val="skn-mlx7top-sectionleft-box"/>
                <w:rFonts w:ascii="Open Sans" w:eastAsia="Open Sans" w:hAnsi="Open Sans" w:cs="Open Sans"/>
                <w:b w:val="0"/>
                <w:bCs w:val="0"/>
                <w:color w:val="181818"/>
                <w:sz w:val="20"/>
                <w:szCs w:val="20"/>
              </w:rPr>
              <w:t> </w:t>
            </w:r>
          </w:p>
          <w:p>
            <w:pPr>
              <w:pStyle w:val="skn-mlx7left-boxsinglecolumn"/>
              <w:pBdr>
                <w:top w:val="none" w:sz="0" w:space="0" w:color="auto"/>
                <w:left w:val="none" w:sz="0" w:space="0" w:color="auto"/>
                <w:bottom w:val="none" w:sz="0" w:space="0" w:color="auto"/>
                <w:right w:val="none" w:sz="0" w:space="0" w:color="auto"/>
              </w:pBdr>
              <w:spacing w:before="0" w:after="0" w:line="240" w:lineRule="atLeast"/>
              <w:ind w:left="0" w:right="0"/>
              <w:rPr>
                <w:rStyle w:val="skn-mlx7top-sectionleft-box"/>
                <w:rFonts w:ascii="Open Sans" w:eastAsia="Open Sans" w:hAnsi="Open Sans" w:cs="Open Sans"/>
                <w:b w:val="0"/>
                <w:bCs w:val="0"/>
                <w:color w:val="181818"/>
                <w:sz w:val="20"/>
                <w:szCs w:val="20"/>
              </w:rPr>
            </w:pPr>
            <w:r>
              <w:rPr>
                <w:rStyle w:val="skn-mlx7similar-secsinglecolumnspannth-last-child1"/>
                <w:rFonts w:ascii="Open Sans" w:eastAsia="Open Sans" w:hAnsi="Open Sans" w:cs="Open Sans"/>
                <w:b w:val="0"/>
                <w:bCs w:val="0"/>
                <w:color w:val="181818"/>
                <w:sz w:val="20"/>
                <w:szCs w:val="20"/>
              </w:rPr>
              <w:t>References available upon request</w:t>
            </w:r>
          </w:p>
          <w:p>
            <w:pPr>
              <w:pStyle w:val="skn-mlx7anyParagraph"/>
              <w:pBdr>
                <w:top w:val="none" w:sz="0" w:space="0" w:color="auto"/>
                <w:left w:val="none" w:sz="0" w:space="0" w:color="auto"/>
                <w:bottom w:val="none" w:sz="0" w:space="0" w:color="auto"/>
                <w:right w:val="none" w:sz="0" w:space="0" w:color="auto"/>
              </w:pBdr>
              <w:spacing w:before="0" w:after="0" w:line="400" w:lineRule="exact"/>
              <w:ind w:left="0" w:right="0"/>
              <w:rPr>
                <w:rStyle w:val="skn-mlx7top-sectionleft-box"/>
                <w:rFonts w:ascii="Open Sans" w:eastAsia="Open Sans" w:hAnsi="Open Sans" w:cs="Open Sans"/>
                <w:b w:val="0"/>
                <w:bCs w:val="0"/>
                <w:color w:val="181818"/>
                <w:sz w:val="20"/>
                <w:szCs w:val="20"/>
              </w:rPr>
            </w:pPr>
            <w:r>
              <w:rPr>
                <w:rStyle w:val="skn-mlx7top-sectionleft-box"/>
                <w:rFonts w:ascii="Open Sans" w:eastAsia="Open Sans" w:hAnsi="Open Sans" w:cs="Open Sans"/>
                <w:b w:val="0"/>
                <w:bCs w:val="0"/>
                <w:color w:val="181818"/>
                <w:sz w:val="20"/>
                <w:szCs w:val="20"/>
              </w:rPr>
              <w:t> </w:t>
            </w:r>
          </w:p>
        </w:tc>
        <w:tc>
          <w:tcPr>
            <w:tcW w:w="480" w:type="dxa"/>
            <w:tcMar>
              <w:top w:w="480" w:type="dxa"/>
              <w:left w:w="0" w:type="dxa"/>
              <w:bottom w:w="480" w:type="dxa"/>
              <w:right w:w="0" w:type="dxa"/>
            </w:tcMar>
            <w:vAlign w:val="top"/>
            <w:hideMark/>
          </w:tcPr>
          <w:p>
            <w:pPr>
              <w:pStyle w:val="skn-mlx7top-sectionpaddingCellParagraph"/>
              <w:pBdr>
                <w:top w:val="none" w:sz="0" w:space="0" w:color="auto"/>
                <w:bottom w:val="none" w:sz="0" w:space="0" w:color="auto"/>
              </w:pBdr>
              <w:spacing w:line="240" w:lineRule="atLeast"/>
              <w:ind w:left="0" w:right="0"/>
              <w:textAlignment w:val="auto"/>
              <w:rPr>
                <w:rStyle w:val="skn-mlx7top-sectionpaddingCell"/>
                <w:rFonts w:ascii="Open Sans" w:eastAsia="Open Sans" w:hAnsi="Open Sans" w:cs="Open Sans"/>
                <w:b w:val="0"/>
                <w:bCs w:val="0"/>
                <w:color w:val="181818"/>
                <w:sz w:val="20"/>
                <w:szCs w:val="20"/>
              </w:rPr>
            </w:pPr>
          </w:p>
        </w:tc>
        <w:tc>
          <w:tcPr>
            <w:tcW w:w="7360" w:type="dxa"/>
            <w:tcMar>
              <w:top w:w="480" w:type="dxa"/>
              <w:left w:w="0" w:type="dxa"/>
              <w:bottom w:w="480" w:type="dxa"/>
              <w:right w:w="0" w:type="dxa"/>
            </w:tcMar>
            <w:vAlign w:val="top"/>
            <w:hideMark/>
          </w:tcPr>
          <w:p>
            <w:pPr>
              <w:pStyle w:val="skn-mlx7name"/>
              <w:pBdr>
                <w:top w:val="none" w:sz="0" w:space="0" w:color="auto"/>
                <w:left w:val="none" w:sz="0" w:space="0" w:color="auto"/>
                <w:bottom w:val="none" w:sz="0" w:space="0" w:color="auto"/>
                <w:right w:val="none" w:sz="0" w:space="0" w:color="auto"/>
              </w:pBdr>
              <w:spacing w:before="0" w:after="0" w:line="700" w:lineRule="exact"/>
              <w:ind w:left="0" w:right="0"/>
              <w:rPr>
                <w:rStyle w:val="skn-mlx7top-sectionright-box"/>
                <w:rFonts w:ascii="Raleway" w:eastAsia="Raleway" w:hAnsi="Raleway" w:cs="Raleway"/>
                <w:b w:val="0"/>
                <w:bCs w:val="0"/>
                <w:caps/>
                <w:color w:val="181818"/>
                <w:sz w:val="60"/>
                <w:szCs w:val="60"/>
              </w:rPr>
            </w:pPr>
            <w:r>
              <w:rPr>
                <w:rStyle w:val="skn-mlx7namefnam"/>
                <w:b/>
                <w:bCs/>
                <w:caps/>
              </w:rPr>
              <w:t>Aditi</w:t>
            </w:r>
            <w:r>
              <w:rPr>
                <w:rStyle w:val="skn-mlx7top-sectionright-box"/>
                <w:b w:val="0"/>
                <w:bCs w:val="0"/>
                <w:caps/>
                <w:color w:val="181818"/>
              </w:rPr>
              <w:t xml:space="preserve"> </w:t>
            </w:r>
            <w:r>
              <w:rPr>
                <w:rStyle w:val="skn-mlx7fwt300"/>
                <w:b w:val="0"/>
                <w:bCs w:val="0"/>
                <w:caps/>
                <w:color w:val="181818"/>
              </w:rPr>
              <w:t>Mehra</w:t>
            </w:r>
          </w:p>
          <w:p>
            <w:pPr>
              <w:pStyle w:val="skn-mlx7resume-title"/>
              <w:pBdr>
                <w:top w:val="none" w:sz="0" w:space="0" w:color="auto"/>
                <w:left w:val="none" w:sz="0" w:space="0" w:color="auto"/>
                <w:bottom w:val="none" w:sz="0" w:space="0" w:color="auto"/>
                <w:right w:val="none" w:sz="0" w:space="0" w:color="auto"/>
              </w:pBdr>
              <w:spacing w:before="0" w:after="0"/>
              <w:ind w:left="0" w:right="0"/>
              <w:rPr>
                <w:rStyle w:val="skn-mlx7top-sectionright-box"/>
                <w:rFonts w:ascii="Open Sans" w:eastAsia="Open Sans" w:hAnsi="Open Sans" w:cs="Open Sans"/>
                <w:b/>
                <w:bCs/>
                <w:color w:val="181818"/>
                <w:sz w:val="28"/>
                <w:szCs w:val="28"/>
              </w:rPr>
            </w:pPr>
            <w:r>
              <w:rPr>
                <w:rStyle w:val="skn-mlx7any"/>
                <w:rFonts w:ascii="Open Sans" w:eastAsia="Open Sans" w:hAnsi="Open Sans" w:cs="Open Sans"/>
                <w:b/>
                <w:bCs/>
                <w:color w:val="181818"/>
              </w:rPr>
              <w:t>Software Team Leader</w:t>
            </w:r>
          </w:p>
          <w:p>
            <w:pPr>
              <w:pStyle w:val="skn-mlx7anyParagraph"/>
              <w:pBdr>
                <w:top w:val="none" w:sz="0" w:space="0" w:color="auto"/>
                <w:left w:val="none" w:sz="0" w:space="0" w:color="auto"/>
                <w:bottom w:val="none" w:sz="0" w:space="0" w:color="auto"/>
                <w:right w:val="none" w:sz="0" w:space="0" w:color="auto"/>
              </w:pBdr>
              <w:spacing w:before="0" w:after="0" w:line="240" w:lineRule="exact"/>
              <w:ind w:left="0" w:right="0"/>
              <w:rPr>
                <w:rStyle w:val="skn-mlx7top-sectionright-box"/>
                <w:rFonts w:ascii="Open Sans" w:eastAsia="Open Sans" w:hAnsi="Open Sans" w:cs="Open Sans"/>
                <w:b w:val="0"/>
                <w:bCs w:val="0"/>
                <w:color w:val="181818"/>
                <w:sz w:val="20"/>
                <w:szCs w:val="20"/>
              </w:rPr>
            </w:pPr>
            <w:r>
              <w:rPr>
                <w:rStyle w:val="skn-mlx7top-sectionright-box"/>
                <w:rFonts w:ascii="Open Sans" w:eastAsia="Open Sans" w:hAnsi="Open Sans" w:cs="Open Sans"/>
                <w:b w:val="0"/>
                <w:bCs w:val="0"/>
                <w:color w:val="181818"/>
                <w:sz w:val="20"/>
                <w:szCs w:val="20"/>
              </w:rPr>
              <w:t> </w:t>
            </w:r>
          </w:p>
          <w:p>
            <w:pPr>
              <w:pStyle w:val="skn-mlx7anyParagraph"/>
              <w:pBdr>
                <w:top w:val="none" w:sz="0" w:space="0" w:color="auto"/>
                <w:left w:val="none" w:sz="0" w:space="0" w:color="auto"/>
                <w:bottom w:val="none" w:sz="0" w:space="0" w:color="auto"/>
                <w:right w:val="none" w:sz="0" w:space="0" w:color="auto"/>
              </w:pBdr>
              <w:spacing w:before="0" w:after="0" w:line="240" w:lineRule="atLeast"/>
              <w:ind w:left="0" w:right="0"/>
              <w:rPr>
                <w:rStyle w:val="skn-mlx7top-sectionright-box"/>
                <w:rFonts w:ascii="Open Sans" w:eastAsia="Open Sans" w:hAnsi="Open Sans" w:cs="Open Sans"/>
                <w:b w:val="0"/>
                <w:bCs w:val="0"/>
                <w:color w:val="181818"/>
                <w:sz w:val="20"/>
                <w:szCs w:val="20"/>
              </w:rPr>
            </w:pPr>
            <w:r>
              <w:rPr>
                <w:rStyle w:val="skn-mlx7top-sectionright-box"/>
                <w:rFonts w:ascii="Open Sans" w:eastAsia="Open Sans" w:hAnsi="Open Sans" w:cs="Open Sans"/>
                <w:b w:val="0"/>
                <w:bCs w:val="0"/>
                <w:color w:val="181818"/>
                <w:sz w:val="20"/>
                <w:szCs w:val="20"/>
              </w:rPr>
              <w:t>Bringing extensive experience in full-stack development and cloud platforms with expertise in Java, React, Angular, and AWS. Skilled in leading teams, implementing DevOps strategies, and designing microservices architectures. Successful at enhancing system functionality and performance through agile methodologies and continuous integration practices.</w:t>
            </w:r>
          </w:p>
          <w:p>
            <w:pPr>
              <w:pStyle w:val="skn-mlx7anyParagraph"/>
              <w:pBdr>
                <w:top w:val="none" w:sz="0" w:space="0" w:color="auto"/>
                <w:left w:val="none" w:sz="0" w:space="0" w:color="auto"/>
                <w:bottom w:val="none" w:sz="0" w:space="0" w:color="auto"/>
                <w:right w:val="none" w:sz="0" w:space="0" w:color="auto"/>
              </w:pBdr>
              <w:spacing w:before="0" w:after="0" w:line="400" w:lineRule="exact"/>
              <w:ind w:left="0" w:right="0"/>
              <w:rPr>
                <w:rStyle w:val="skn-mlx7top-sectionright-box"/>
                <w:rFonts w:ascii="Open Sans" w:eastAsia="Open Sans" w:hAnsi="Open Sans" w:cs="Open Sans"/>
                <w:b w:val="0"/>
                <w:bCs w:val="0"/>
                <w:color w:val="181818"/>
                <w:sz w:val="20"/>
                <w:szCs w:val="20"/>
              </w:rPr>
            </w:pPr>
            <w:r>
              <w:rPr>
                <w:rStyle w:val="skn-mlx7top-sectionright-box"/>
                <w:rFonts w:ascii="Open Sans" w:eastAsia="Open Sans" w:hAnsi="Open Sans" w:cs="Open Sans"/>
                <w:b w:val="0"/>
                <w:bCs w:val="0"/>
                <w:color w:val="181818"/>
                <w:sz w:val="20"/>
                <w:szCs w:val="20"/>
              </w:rPr>
              <w:t> </w:t>
            </w:r>
          </w:p>
          <w:p>
            <w:pPr>
              <w:pStyle w:val="skn-mlx7anyParagraph"/>
              <w:spacing w:before="0" w:line="240" w:lineRule="atLeast"/>
              <w:ind w:left="0" w:right="0"/>
              <w:rPr>
                <w:rStyle w:val="skn-mlx7top-sectionright-box"/>
                <w:rFonts w:ascii="Open Sans" w:eastAsia="Open Sans" w:hAnsi="Open Sans" w:cs="Open Sans"/>
                <w:b w:val="0"/>
                <w:bCs w:val="0"/>
                <w:color w:val="181818"/>
                <w:sz w:val="20"/>
                <w:szCs w:val="20"/>
              </w:rPr>
            </w:pPr>
            <w:r>
              <w:rPr>
                <w:rStyle w:val="skn-mlx7sectiontitle"/>
                <w:b w:val="0"/>
                <w:bCs w:val="0"/>
                <w:caps/>
                <w:color w:val="181818"/>
              </w:rPr>
              <w:t>Experience</w:t>
            </w:r>
            <w:r>
              <w:rPr>
                <w:rStyle w:val="skn-mlx7top-sectionright-box"/>
                <w:rFonts w:ascii="Open Sans" w:eastAsia="Open Sans" w:hAnsi="Open Sans" w:cs="Open Sans"/>
                <w:b w:val="0"/>
                <w:bCs w:val="0"/>
                <w:color w:val="181818"/>
                <w:sz w:val="20"/>
                <w:szCs w:val="20"/>
              </w:rPr>
              <w:t xml:space="preserve"> </w:t>
            </w:r>
          </w:p>
          <w:p>
            <w:pPr>
              <w:pStyle w:val="skn-mlx7anyParagraph"/>
              <w:pBdr>
                <w:top w:val="none" w:sz="0" w:space="0" w:color="auto"/>
                <w:left w:val="none" w:sz="0" w:space="0" w:color="auto"/>
                <w:bottom w:val="none" w:sz="0" w:space="0" w:color="auto"/>
                <w:right w:val="none" w:sz="0" w:space="0" w:color="auto"/>
              </w:pBdr>
              <w:spacing w:before="0" w:after="0" w:line="240" w:lineRule="exact"/>
              <w:ind w:left="0" w:right="0"/>
              <w:rPr>
                <w:rStyle w:val="skn-mlx7top-sectionright-box"/>
                <w:rFonts w:ascii="Open Sans" w:eastAsia="Open Sans" w:hAnsi="Open Sans" w:cs="Open Sans"/>
                <w:b w:val="0"/>
                <w:bCs w:val="0"/>
                <w:color w:val="181818"/>
                <w:sz w:val="20"/>
                <w:szCs w:val="20"/>
              </w:rPr>
            </w:pPr>
            <w:r>
              <w:rPr>
                <w:rStyle w:val="skn-mlx7top-sectionright-box"/>
                <w:rFonts w:ascii="Open Sans" w:eastAsia="Open Sans" w:hAnsi="Open Sans" w:cs="Open Sans"/>
                <w:b w:val="0"/>
                <w:bCs w:val="0"/>
                <w:color w:val="181818"/>
                <w:sz w:val="20"/>
                <w:szCs w:val="20"/>
              </w:rPr>
              <w:t> </w:t>
            </w:r>
          </w:p>
          <w:p>
            <w:pPr>
              <w:pStyle w:val="skn-mlx7expr-secfirstparagraphgapDiv"/>
              <w:pBdr>
                <w:top w:val="none" w:sz="0" w:space="0" w:color="auto"/>
                <w:left w:val="none" w:sz="0" w:space="0" w:color="auto"/>
                <w:bottom w:val="none" w:sz="0" w:space="0" w:color="auto"/>
                <w:right w:val="none" w:sz="0" w:space="0" w:color="auto"/>
              </w:pBdr>
              <w:spacing w:before="0" w:after="0" w:line="240" w:lineRule="atLeast"/>
              <w:ind w:left="0" w:right="0"/>
              <w:rPr>
                <w:rStyle w:val="skn-mlx7top-sectionright-box"/>
                <w:rFonts w:ascii="Open Sans" w:eastAsia="Open Sans" w:hAnsi="Open Sans" w:cs="Open Sans"/>
                <w:b w:val="0"/>
                <w:bCs w:val="0"/>
                <w:vanish/>
                <w:color w:val="181818"/>
                <w:sz w:val="20"/>
                <w:szCs w:val="20"/>
              </w:rPr>
            </w:pPr>
            <w:r>
              <w:rPr>
                <w:rStyle w:val="skn-mlx7top-sectionright-box"/>
                <w:rFonts w:ascii="Open Sans" w:eastAsia="Open Sans" w:hAnsi="Open Sans" w:cs="Open Sans"/>
                <w:b w:val="0"/>
                <w:bCs w:val="0"/>
                <w:vanish/>
                <w:color w:val="181818"/>
                <w:sz w:val="20"/>
                <w:szCs w:val="20"/>
              </w:rPr>
              <w:t> </w:t>
            </w:r>
          </w:p>
          <w:tbl>
            <w:tblPr>
              <w:tblStyle w:val="skn-mlx7right-boxjob-position"/>
              <w:tblW w:w="0" w:type="auto"/>
              <w:tblCellSpacing w:w="0" w:type="dxa"/>
              <w:tblInd w:w="0" w:type="dxa"/>
              <w:tblLayout w:type="fixed"/>
              <w:tblCellMar>
                <w:top w:w="0" w:type="dxa"/>
                <w:left w:w="0" w:type="dxa"/>
                <w:bottom w:w="0" w:type="dxa"/>
                <w:right w:w="0" w:type="dxa"/>
              </w:tblCellMar>
              <w:tblLook w:val="05E0"/>
            </w:tblPr>
            <w:tblGrid>
              <w:gridCol w:w="4416"/>
              <w:gridCol w:w="180"/>
              <w:gridCol w:w="2744"/>
              <w:gridCol w:w="20"/>
            </w:tblGrid>
            <w:tr>
              <w:tblPrEx>
                <w:tblW w:w="0" w:type="auto"/>
                <w:tblCellSpacing w:w="0" w:type="dxa"/>
                <w:tblInd w:w="0" w:type="dxa"/>
                <w:tblLayout w:type="fixed"/>
                <w:tblCellMar>
                  <w:top w:w="0" w:type="dxa"/>
                  <w:left w:w="0" w:type="dxa"/>
                  <w:bottom w:w="0" w:type="dxa"/>
                  <w:right w:w="0" w:type="dxa"/>
                </w:tblCellMar>
                <w:tblLook w:val="05E0"/>
              </w:tblPrEx>
              <w:trPr>
                <w:tblCellSpacing w:w="0" w:type="dxa"/>
              </w:trPr>
              <w:tc>
                <w:tcPr>
                  <w:tcW w:w="4416" w:type="dxa"/>
                  <w:tcMar>
                    <w:top w:w="0" w:type="dxa"/>
                    <w:left w:w="0" w:type="dxa"/>
                    <w:bottom w:w="0" w:type="dxa"/>
                    <w:right w:w="0" w:type="dxa"/>
                  </w:tcMar>
                  <w:vAlign w:val="top"/>
                  <w:hideMark/>
                </w:tcPr>
                <w:tbl>
                  <w:tblPr>
                    <w:tblStyle w:val="skn-mlx7anyTable"/>
                    <w:tblW w:w="0" w:type="auto"/>
                    <w:tblCellSpacing w:w="0" w:type="dxa"/>
                    <w:tblLayout w:type="fixed"/>
                    <w:tblCellMar>
                      <w:top w:w="0" w:type="dxa"/>
                      <w:left w:w="0" w:type="dxa"/>
                      <w:bottom w:w="0" w:type="dxa"/>
                      <w:right w:w="0" w:type="dxa"/>
                    </w:tblCellMar>
                    <w:tblLook w:val="05E0"/>
                  </w:tblPr>
                  <w:tblGrid>
                    <w:gridCol w:w="2127"/>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2127" w:type="dxa"/>
                        <w:shd w:val="clear" w:color="auto" w:fill="C6414E"/>
                        <w:tcMar>
                          <w:top w:w="0" w:type="dxa"/>
                          <w:left w:w="0" w:type="dxa"/>
                          <w:bottom w:w="0" w:type="dxa"/>
                          <w:right w:w="0" w:type="dxa"/>
                        </w:tcMar>
                        <w:vAlign w:val="top"/>
                        <w:hideMark/>
                      </w:tcPr>
                      <w:p>
                        <w:pPr>
                          <w:pStyle w:val="colorTablecolorCellshadingColor"/>
                          <w:pBdr>
                            <w:top w:val="none" w:sz="0" w:space="0" w:color="auto"/>
                            <w:left w:val="none" w:sz="0" w:space="0" w:color="auto"/>
                            <w:bottom w:val="none" w:sz="0" w:space="0" w:color="auto"/>
                            <w:right w:val="none" w:sz="0" w:space="0" w:color="auto"/>
                          </w:pBdr>
                          <w:spacing w:before="0" w:after="0" w:line="280" w:lineRule="atLeast"/>
                          <w:ind w:left="80" w:right="80"/>
                          <w:jc w:val="left"/>
                          <w:rPr>
                            <w:rStyle w:val="colorTablecolorCell"/>
                            <w:rFonts w:ascii="Open Sans" w:eastAsia="Open Sans" w:hAnsi="Open Sans" w:cs="Open Sans"/>
                            <w:b w:val="0"/>
                            <w:bCs w:val="0"/>
                            <w:color w:val="181818"/>
                            <w:sz w:val="20"/>
                            <w:szCs w:val="20"/>
                            <w:shd w:val="clear" w:color="auto" w:fill="auto"/>
                          </w:rPr>
                        </w:pPr>
                        <w:r>
                          <w:rPr>
                            <w:rStyle w:val="skn-mlx7txt-bold"/>
                            <w:rFonts w:ascii="Raleway" w:eastAsia="Raleway" w:hAnsi="Raleway" w:cs="Raleway"/>
                            <w:b/>
                            <w:bCs/>
                            <w:color w:val="FFFFFF"/>
                            <w:sz w:val="22"/>
                            <w:szCs w:val="22"/>
                          </w:rPr>
                          <w:t>Software Engineer</w:t>
                        </w:r>
                      </w:p>
                    </w:tc>
                  </w:tr>
                </w:tbl>
                <w:p>
                  <w:pPr>
                    <w:pStyle w:val="skn-mlx7disp-block"/>
                    <w:pBdr>
                      <w:top w:val="none" w:sz="0" w:space="2" w:color="auto"/>
                      <w:left w:val="none" w:sz="0" w:space="0" w:color="auto"/>
                      <w:bottom w:val="none" w:sz="0" w:space="0" w:color="auto"/>
                      <w:right w:val="none" w:sz="0" w:space="0" w:color="auto"/>
                    </w:pBdr>
                    <w:spacing w:before="0" w:after="0" w:line="240" w:lineRule="atLeast"/>
                    <w:ind w:left="0" w:right="0"/>
                    <w:jc w:val="left"/>
                    <w:rPr>
                      <w:rStyle w:val="skn-mlx7right-boxjob-positiondiv"/>
                      <w:rFonts w:ascii="Open Sans" w:eastAsia="Open Sans" w:hAnsi="Open Sans" w:cs="Open Sans"/>
                      <w:b w:val="0"/>
                      <w:bCs w:val="0"/>
                      <w:color w:val="181818"/>
                      <w:sz w:val="20"/>
                      <w:szCs w:val="20"/>
                    </w:rPr>
                  </w:pPr>
                  <w:r>
                    <w:rPr>
                      <w:rStyle w:val="skn-mlx7right-boxjob-positiondiv"/>
                      <w:rFonts w:ascii="Open Sans" w:eastAsia="Open Sans" w:hAnsi="Open Sans" w:cs="Open Sans"/>
                      <w:b w:val="0"/>
                      <w:bCs w:val="0"/>
                      <w:color w:val="181818"/>
                      <w:sz w:val="20"/>
                      <w:szCs w:val="20"/>
                    </w:rPr>
                    <w:t>Infosys</w:t>
                  </w:r>
                </w:p>
              </w:tc>
              <w:tc>
                <w:tcPr>
                  <w:tcW w:w="180" w:type="dxa"/>
                  <w:tcMar>
                    <w:top w:w="0" w:type="dxa"/>
                    <w:left w:w="0" w:type="dxa"/>
                    <w:bottom w:w="0" w:type="dxa"/>
                    <w:right w:w="0" w:type="dxa"/>
                  </w:tcMar>
                  <w:vAlign w:val="top"/>
                  <w:hideMark/>
                </w:tcPr>
                <w:p>
                  <w:pPr>
                    <w:pStyle w:val="skn-mlx7right-boxjob-positionexprPaddingCellParagraph"/>
                    <w:pBdr>
                      <w:top w:val="none" w:sz="0" w:space="0" w:color="auto"/>
                      <w:left w:val="none" w:sz="0" w:space="0" w:color="auto"/>
                      <w:bottom w:val="none" w:sz="0" w:space="0" w:color="auto"/>
                      <w:right w:val="none" w:sz="0" w:space="0" w:color="auto"/>
                    </w:pBdr>
                    <w:spacing w:line="240" w:lineRule="atLeast"/>
                    <w:ind w:left="0" w:right="0"/>
                    <w:jc w:val="left"/>
                    <w:textAlignment w:val="top"/>
                    <w:rPr>
                      <w:rStyle w:val="skn-mlx7right-boxjob-positionexprPaddingCell"/>
                      <w:rFonts w:ascii="Open Sans" w:eastAsia="Open Sans" w:hAnsi="Open Sans" w:cs="Open Sans"/>
                      <w:b w:val="0"/>
                      <w:bCs w:val="0"/>
                      <w:color w:val="181818"/>
                      <w:sz w:val="20"/>
                      <w:szCs w:val="20"/>
                    </w:rPr>
                  </w:pPr>
                  <w:r>
                    <w:rPr>
                      <w:rStyle w:val="skn-mlx7right-boxjob-positionexprPaddingCell"/>
                      <w:rFonts w:ascii="Open Sans" w:eastAsia="Open Sans" w:hAnsi="Open Sans" w:cs="Open Sans"/>
                      <w:b w:val="0"/>
                      <w:bCs w:val="0"/>
                      <w:color w:val="181818"/>
                      <w:sz w:val="20"/>
                      <w:szCs w:val="20"/>
                    </w:rPr>
                    <w:t> </w:t>
                  </w:r>
                </w:p>
              </w:tc>
              <w:tc>
                <w:tcPr>
                  <w:tcW w:w="2744" w:type="dxa"/>
                  <w:tcMar>
                    <w:top w:w="0" w:type="dxa"/>
                    <w:left w:w="0" w:type="dxa"/>
                    <w:bottom w:w="0" w:type="dxa"/>
                    <w:right w:w="0" w:type="dxa"/>
                  </w:tcMar>
                  <w:vAlign w:val="top"/>
                  <w:hideMark/>
                </w:tcPr>
                <w:p>
                  <w:pPr>
                    <w:pStyle w:val="skn-mlx7disp-block"/>
                    <w:pBdr>
                      <w:top w:val="none" w:sz="0" w:space="0" w:color="auto"/>
                      <w:left w:val="none" w:sz="0" w:space="0" w:color="auto"/>
                      <w:bottom w:val="none" w:sz="0" w:space="2" w:color="auto"/>
                      <w:right w:val="none" w:sz="0" w:space="0" w:color="auto"/>
                    </w:pBdr>
                    <w:spacing w:before="0" w:after="0" w:line="240" w:lineRule="atLeast"/>
                    <w:ind w:left="0" w:right="0"/>
                    <w:jc w:val="right"/>
                    <w:rPr>
                      <w:rStyle w:val="skn-mlx7right-boxjob-positiondiv"/>
                      <w:rFonts w:ascii="Open Sans" w:eastAsia="Open Sans" w:hAnsi="Open Sans" w:cs="Open Sans"/>
                      <w:b w:val="0"/>
                      <w:bCs w:val="0"/>
                      <w:color w:val="181818"/>
                      <w:sz w:val="20"/>
                      <w:szCs w:val="20"/>
                    </w:rPr>
                  </w:pPr>
                  <w:r>
                    <w:rPr>
                      <w:rStyle w:val="skn-mlx7any"/>
                      <w:rFonts w:ascii="Open Sans" w:eastAsia="Open Sans" w:hAnsi="Open Sans" w:cs="Open Sans"/>
                      <w:b w:val="0"/>
                      <w:bCs w:val="0"/>
                      <w:color w:val="181818"/>
                      <w:sz w:val="20"/>
                      <w:szCs w:val="20"/>
                    </w:rPr>
                    <w:t>Jan 2011</w:t>
                  </w:r>
                  <w:r>
                    <w:rPr>
                      <w:rStyle w:val="skn-mlx7any"/>
                      <w:rFonts w:ascii="Open Sans" w:eastAsia="Open Sans" w:hAnsi="Open Sans" w:cs="Open Sans"/>
                      <w:b w:val="0"/>
                      <w:bCs w:val="0"/>
                      <w:color w:val="181818"/>
                      <w:sz w:val="20"/>
                      <w:szCs w:val="20"/>
                    </w:rPr>
                    <w:t xml:space="preserve"> – </w:t>
                  </w:r>
                  <w:r>
                    <w:rPr>
                      <w:rStyle w:val="skn-mlx7any"/>
                      <w:rFonts w:ascii="Open Sans" w:eastAsia="Open Sans" w:hAnsi="Open Sans" w:cs="Open Sans"/>
                      <w:b w:val="0"/>
                      <w:bCs w:val="0"/>
                      <w:color w:val="181818"/>
                      <w:sz w:val="20"/>
                      <w:szCs w:val="20"/>
                    </w:rPr>
                    <w:t>Dec 2014</w:t>
                  </w:r>
                </w:p>
                <w:p>
                  <w:pPr>
                    <w:spacing w:line="240" w:lineRule="atLeast"/>
                    <w:ind w:left="0" w:right="0"/>
                    <w:jc w:val="right"/>
                    <w:rPr>
                      <w:rStyle w:val="skn-mlx7any"/>
                      <w:rFonts w:ascii="Open Sans" w:eastAsia="Open Sans" w:hAnsi="Open Sans" w:cs="Open Sans"/>
                      <w:b w:val="0"/>
                      <w:bCs w:val="0"/>
                      <w:color w:val="181818"/>
                      <w:sz w:val="20"/>
                      <w:szCs w:val="20"/>
                    </w:rPr>
                  </w:pPr>
                  <w:r>
                    <w:rPr>
                      <w:rStyle w:val="skn-mlx7any"/>
                      <w:rFonts w:ascii="Open Sans" w:eastAsia="Open Sans" w:hAnsi="Open Sans" w:cs="Open Sans"/>
                      <w:b w:val="0"/>
                      <w:bCs w:val="0"/>
                      <w:color w:val="181818"/>
                      <w:sz w:val="20"/>
                      <w:szCs w:val="20"/>
                    </w:rPr>
                    <w:t>Pune</w:t>
                  </w:r>
                  <w:r>
                    <w:rPr>
                      <w:rStyle w:val="skn-mlx7right-boxjob-positiondiv"/>
                      <w:rFonts w:ascii="Open Sans" w:eastAsia="Open Sans" w:hAnsi="Open Sans" w:cs="Open Sans"/>
                      <w:b w:val="0"/>
                      <w:bCs w:val="0"/>
                      <w:color w:val="181818"/>
                      <w:sz w:val="20"/>
                      <w:szCs w:val="20"/>
                    </w:rPr>
                    <w:t xml:space="preserve"> </w:t>
                  </w:r>
                </w:p>
              </w:tc>
              <w:tc>
                <w:tcPr>
                  <w:tcW w:w="20" w:type="dxa"/>
                  <w:tcMar>
                    <w:top w:w="0" w:type="dxa"/>
                    <w:left w:w="0" w:type="dxa"/>
                    <w:bottom w:w="0" w:type="dxa"/>
                    <w:right w:w="0" w:type="dxa"/>
                  </w:tcMar>
                  <w:vAlign w:val="top"/>
                  <w:hideMark/>
                </w:tcPr>
                <w:p>
                  <w:pPr>
                    <w:spacing w:line="240" w:lineRule="atLeast"/>
                    <w:ind w:left="0" w:right="0"/>
                    <w:jc w:val="right"/>
                    <w:rPr>
                      <w:rStyle w:val="skn-mlx7right-boxjob-positiondiv"/>
                      <w:rFonts w:ascii="Open Sans" w:eastAsia="Open Sans" w:hAnsi="Open Sans" w:cs="Open Sans"/>
                      <w:b w:val="0"/>
                      <w:bCs w:val="0"/>
                      <w:color w:val="181818"/>
                      <w:sz w:val="20"/>
                      <w:szCs w:val="20"/>
                    </w:rPr>
                  </w:pPr>
                  <w:r>
                    <w:rPr>
                      <w:rStyle w:val="skn-mlx7right-boxjob-positionemptyexprcell"/>
                      <w:rFonts w:ascii="Open Sans" w:eastAsia="Open Sans" w:hAnsi="Open Sans" w:cs="Open Sans"/>
                      <w:b w:val="0"/>
                      <w:bCs w:val="0"/>
                      <w:color w:val="181818"/>
                      <w:sz w:val="20"/>
                      <w:szCs w:val="20"/>
                    </w:rPr>
                    <w:t> </w:t>
                  </w:r>
                </w:p>
              </w:tc>
            </w:tr>
          </w:tbl>
          <w:p>
            <w:pPr>
              <w:pStyle w:val="skn-mlx7ulli"/>
              <w:numPr>
                <w:ilvl w:val="0"/>
                <w:numId w:val="10"/>
              </w:numPr>
              <w:pBdr>
                <w:top w:val="none" w:sz="0" w:space="0" w:color="auto"/>
                <w:bottom w:val="none" w:sz="0" w:space="0" w:color="auto"/>
                <w:right w:val="none" w:sz="0" w:space="0" w:color="auto"/>
              </w:pBdr>
              <w:spacing w:before="160" w:after="80" w:line="240" w:lineRule="atLeast"/>
              <w:ind w:left="440" w:right="0" w:hanging="252"/>
              <w:jc w:val="left"/>
              <w:rPr>
                <w:rStyle w:val="skn-mlx7txtclrCharacter"/>
                <w:rFonts w:ascii="Open Sans" w:eastAsia="Open Sans" w:hAnsi="Open Sans" w:cs="Open Sans"/>
                <w:b w:val="0"/>
                <w:bCs w:val="0"/>
                <w:color w:val="181818"/>
                <w:sz w:val="20"/>
                <w:szCs w:val="20"/>
              </w:rPr>
            </w:pPr>
            <w:r>
              <w:rPr>
                <w:rStyle w:val="skn-mlx7txtclrCharacter"/>
                <w:rFonts w:ascii="Open Sans" w:eastAsia="Open Sans" w:hAnsi="Open Sans" w:cs="Open Sans"/>
                <w:b w:val="0"/>
                <w:bCs w:val="0"/>
                <w:color w:val="181818"/>
                <w:sz w:val="20"/>
                <w:szCs w:val="20"/>
              </w:rPr>
              <w:t>Developed and maintained web applications using Java and Angular.</w:t>
            </w:r>
          </w:p>
          <w:p>
            <w:pPr>
              <w:pStyle w:val="skn-mlx7ulli"/>
              <w:numPr>
                <w:ilvl w:val="0"/>
                <w:numId w:val="10"/>
              </w:numPr>
              <w:pBdr>
                <w:top w:val="none" w:sz="0" w:space="0" w:color="auto"/>
                <w:bottom w:val="none" w:sz="0" w:space="0" w:color="auto"/>
                <w:right w:val="none" w:sz="0" w:space="0" w:color="auto"/>
              </w:pBdr>
              <w:spacing w:after="80" w:line="240" w:lineRule="atLeast"/>
              <w:ind w:left="440" w:right="0" w:hanging="252"/>
              <w:jc w:val="left"/>
              <w:rPr>
                <w:rStyle w:val="skn-mlx7txtclrCharacter"/>
                <w:rFonts w:ascii="Open Sans" w:eastAsia="Open Sans" w:hAnsi="Open Sans" w:cs="Open Sans"/>
                <w:b w:val="0"/>
                <w:bCs w:val="0"/>
                <w:color w:val="181818"/>
                <w:sz w:val="20"/>
                <w:szCs w:val="20"/>
              </w:rPr>
            </w:pPr>
            <w:r>
              <w:rPr>
                <w:rStyle w:val="skn-mlx7txtclrCharacter"/>
                <w:rFonts w:ascii="Open Sans" w:eastAsia="Open Sans" w:hAnsi="Open Sans" w:cs="Open Sans"/>
                <w:b w:val="0"/>
                <w:bCs w:val="0"/>
                <w:color w:val="181818"/>
                <w:sz w:val="20"/>
                <w:szCs w:val="20"/>
              </w:rPr>
              <w:t>Implemented RESTful APIs for smooth integration between frontend and backend.</w:t>
            </w:r>
          </w:p>
          <w:p>
            <w:pPr>
              <w:pStyle w:val="skn-mlx7ulli"/>
              <w:numPr>
                <w:ilvl w:val="0"/>
                <w:numId w:val="10"/>
              </w:numPr>
              <w:pBdr>
                <w:top w:val="none" w:sz="0" w:space="0" w:color="auto"/>
                <w:bottom w:val="none" w:sz="0" w:space="0" w:color="auto"/>
                <w:right w:val="none" w:sz="0" w:space="0" w:color="auto"/>
              </w:pBdr>
              <w:spacing w:after="80" w:line="240" w:lineRule="atLeast"/>
              <w:ind w:left="440" w:right="0" w:hanging="252"/>
              <w:jc w:val="left"/>
              <w:rPr>
                <w:rStyle w:val="skn-mlx7txtclrCharacter"/>
                <w:rFonts w:ascii="Open Sans" w:eastAsia="Open Sans" w:hAnsi="Open Sans" w:cs="Open Sans"/>
                <w:b w:val="0"/>
                <w:bCs w:val="0"/>
                <w:color w:val="181818"/>
                <w:sz w:val="20"/>
                <w:szCs w:val="20"/>
              </w:rPr>
            </w:pPr>
            <w:r>
              <w:rPr>
                <w:rStyle w:val="skn-mlx7txtclrCharacter"/>
                <w:rFonts w:ascii="Open Sans" w:eastAsia="Open Sans" w:hAnsi="Open Sans" w:cs="Open Sans"/>
                <w:b w:val="0"/>
                <w:bCs w:val="0"/>
                <w:color w:val="181818"/>
                <w:sz w:val="20"/>
                <w:szCs w:val="20"/>
              </w:rPr>
              <w:t>Participated in agile sprints and delivered projects within deadlines.</w:t>
            </w:r>
          </w:p>
          <w:p>
            <w:pPr>
              <w:pStyle w:val="skn-mlx7ullinth-last-child1"/>
              <w:numPr>
                <w:ilvl w:val="0"/>
                <w:numId w:val="10"/>
              </w:numPr>
              <w:pBdr>
                <w:top w:val="none" w:sz="0" w:space="0" w:color="auto"/>
                <w:left w:val="none" w:sz="0" w:space="3" w:color="auto"/>
                <w:right w:val="none" w:sz="0" w:space="0" w:color="auto"/>
              </w:pBdr>
              <w:spacing w:after="0" w:line="240" w:lineRule="atLeast"/>
              <w:ind w:left="440" w:right="0" w:hanging="252"/>
              <w:jc w:val="left"/>
              <w:rPr>
                <w:rStyle w:val="skn-mlx7txtclrCharacter"/>
                <w:rFonts w:ascii="Open Sans" w:eastAsia="Open Sans" w:hAnsi="Open Sans" w:cs="Open Sans"/>
                <w:b w:val="0"/>
                <w:bCs w:val="0"/>
                <w:color w:val="181818"/>
                <w:sz w:val="20"/>
                <w:szCs w:val="20"/>
              </w:rPr>
            </w:pPr>
            <w:r>
              <w:rPr>
                <w:rStyle w:val="skn-mlx7txtclrCharacter"/>
                <w:rFonts w:ascii="Open Sans" w:eastAsia="Open Sans" w:hAnsi="Open Sans" w:cs="Open Sans"/>
                <w:b w:val="0"/>
                <w:bCs w:val="0"/>
                <w:color w:val="181818"/>
                <w:sz w:val="20"/>
                <w:szCs w:val="20"/>
              </w:rPr>
              <w:t>Assisted in database design and query optimization to improve performance.</w:t>
            </w:r>
          </w:p>
          <w:p>
            <w:pPr>
              <w:pStyle w:val="skn-mlx7anyParagraph"/>
              <w:pBdr>
                <w:top w:val="none" w:sz="0" w:space="0" w:color="auto"/>
                <w:left w:val="none" w:sz="0" w:space="0" w:color="auto"/>
                <w:bottom w:val="none" w:sz="0" w:space="0" w:color="auto"/>
                <w:right w:val="none" w:sz="0" w:space="0" w:color="auto"/>
              </w:pBdr>
              <w:spacing w:before="0" w:after="0" w:line="240" w:lineRule="exact"/>
              <w:ind w:left="0" w:right="0"/>
              <w:rPr>
                <w:rStyle w:val="skn-mlx7top-sectionright-box"/>
                <w:rFonts w:ascii="Open Sans" w:eastAsia="Open Sans" w:hAnsi="Open Sans" w:cs="Open Sans"/>
                <w:b w:val="0"/>
                <w:bCs w:val="0"/>
                <w:color w:val="181818"/>
                <w:sz w:val="20"/>
                <w:szCs w:val="20"/>
              </w:rPr>
            </w:pPr>
            <w:r>
              <w:rPr>
                <w:rStyle w:val="skn-mlx7top-sectionright-box"/>
                <w:rFonts w:ascii="Open Sans" w:eastAsia="Open Sans" w:hAnsi="Open Sans" w:cs="Open Sans"/>
                <w:b w:val="0"/>
                <w:bCs w:val="0"/>
                <w:color w:val="181818"/>
                <w:sz w:val="20"/>
                <w:szCs w:val="20"/>
              </w:rPr>
              <w:t> </w:t>
            </w:r>
          </w:p>
          <w:tbl>
            <w:tblPr>
              <w:tblStyle w:val="skn-mlx7right-boxjob-position"/>
              <w:tblW w:w="0" w:type="auto"/>
              <w:tblCellSpacing w:w="0" w:type="dxa"/>
              <w:tblInd w:w="0" w:type="dxa"/>
              <w:tblLayout w:type="fixed"/>
              <w:tblCellMar>
                <w:top w:w="0" w:type="dxa"/>
                <w:left w:w="0" w:type="dxa"/>
                <w:bottom w:w="0" w:type="dxa"/>
                <w:right w:w="0" w:type="dxa"/>
              </w:tblCellMar>
              <w:tblLook w:val="05E0"/>
            </w:tblPr>
            <w:tblGrid>
              <w:gridCol w:w="4416"/>
              <w:gridCol w:w="180"/>
              <w:gridCol w:w="2744"/>
              <w:gridCol w:w="20"/>
            </w:tblGrid>
            <w:tr>
              <w:tblPrEx>
                <w:tblW w:w="0" w:type="auto"/>
                <w:tblCellSpacing w:w="0" w:type="dxa"/>
                <w:tblInd w:w="0" w:type="dxa"/>
                <w:tblLayout w:type="fixed"/>
                <w:tblCellMar>
                  <w:top w:w="0" w:type="dxa"/>
                  <w:left w:w="0" w:type="dxa"/>
                  <w:bottom w:w="0" w:type="dxa"/>
                  <w:right w:w="0" w:type="dxa"/>
                </w:tblCellMar>
                <w:tblLook w:val="05E0"/>
              </w:tblPrEx>
              <w:trPr>
                <w:tblCellSpacing w:w="0" w:type="dxa"/>
              </w:trPr>
              <w:tc>
                <w:tcPr>
                  <w:tcW w:w="4416" w:type="dxa"/>
                  <w:tcMar>
                    <w:top w:w="0" w:type="dxa"/>
                    <w:left w:w="0" w:type="dxa"/>
                    <w:bottom w:w="0" w:type="dxa"/>
                    <w:right w:w="0" w:type="dxa"/>
                  </w:tcMar>
                  <w:vAlign w:val="top"/>
                  <w:hideMark/>
                </w:tcPr>
                <w:tbl>
                  <w:tblPr>
                    <w:tblStyle w:val="skn-mlx7anyTable"/>
                    <w:tblW w:w="0" w:type="auto"/>
                    <w:tblCellSpacing w:w="0" w:type="dxa"/>
                    <w:tblLayout w:type="fixed"/>
                    <w:tblCellMar>
                      <w:top w:w="0" w:type="dxa"/>
                      <w:left w:w="0" w:type="dxa"/>
                      <w:bottom w:w="0" w:type="dxa"/>
                      <w:right w:w="0" w:type="dxa"/>
                    </w:tblCellMar>
                    <w:tblLook w:val="05E0"/>
                  </w:tblPr>
                  <w:tblGrid>
                    <w:gridCol w:w="2854"/>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2854" w:type="dxa"/>
                        <w:shd w:val="clear" w:color="auto" w:fill="C6414E"/>
                        <w:tcMar>
                          <w:top w:w="0" w:type="dxa"/>
                          <w:left w:w="0" w:type="dxa"/>
                          <w:bottom w:w="0" w:type="dxa"/>
                          <w:right w:w="0" w:type="dxa"/>
                        </w:tcMar>
                        <w:vAlign w:val="top"/>
                        <w:hideMark/>
                      </w:tcPr>
                      <w:p>
                        <w:pPr>
                          <w:pStyle w:val="colorTablecolorCellshadingColor"/>
                          <w:pBdr>
                            <w:top w:val="none" w:sz="0" w:space="0" w:color="auto"/>
                            <w:left w:val="none" w:sz="0" w:space="0" w:color="auto"/>
                            <w:bottom w:val="none" w:sz="0" w:space="0" w:color="auto"/>
                            <w:right w:val="none" w:sz="0" w:space="0" w:color="auto"/>
                          </w:pBdr>
                          <w:spacing w:before="0" w:after="0" w:line="280" w:lineRule="atLeast"/>
                          <w:ind w:left="80" w:right="80"/>
                          <w:jc w:val="left"/>
                          <w:rPr>
                            <w:rStyle w:val="colorTablecolorCell"/>
                            <w:rFonts w:ascii="Open Sans" w:eastAsia="Open Sans" w:hAnsi="Open Sans" w:cs="Open Sans"/>
                            <w:b w:val="0"/>
                            <w:bCs w:val="0"/>
                            <w:color w:val="181818"/>
                            <w:sz w:val="20"/>
                            <w:szCs w:val="20"/>
                            <w:shd w:val="clear" w:color="auto" w:fill="auto"/>
                          </w:rPr>
                        </w:pPr>
                        <w:r>
                          <w:rPr>
                            <w:rStyle w:val="skn-mlx7txt-bold"/>
                            <w:rFonts w:ascii="Raleway" w:eastAsia="Raleway" w:hAnsi="Raleway" w:cs="Raleway"/>
                            <w:b/>
                            <w:bCs/>
                            <w:color w:val="FFFFFF"/>
                            <w:sz w:val="22"/>
                            <w:szCs w:val="22"/>
                          </w:rPr>
                          <w:t>Senior Software Engineer</w:t>
                        </w:r>
                      </w:p>
                    </w:tc>
                  </w:tr>
                </w:tbl>
                <w:p>
                  <w:pPr>
                    <w:pStyle w:val="skn-mlx7disp-block"/>
                    <w:pBdr>
                      <w:top w:val="none" w:sz="0" w:space="2" w:color="auto"/>
                      <w:left w:val="none" w:sz="0" w:space="0" w:color="auto"/>
                      <w:bottom w:val="none" w:sz="0" w:space="0" w:color="auto"/>
                      <w:right w:val="none" w:sz="0" w:space="0" w:color="auto"/>
                    </w:pBdr>
                    <w:spacing w:before="0" w:after="0" w:line="240" w:lineRule="atLeast"/>
                    <w:ind w:left="0" w:right="0"/>
                    <w:jc w:val="left"/>
                    <w:rPr>
                      <w:rStyle w:val="skn-mlx7right-boxjob-positiondiv"/>
                      <w:rFonts w:ascii="Open Sans" w:eastAsia="Open Sans" w:hAnsi="Open Sans" w:cs="Open Sans"/>
                      <w:b w:val="0"/>
                      <w:bCs w:val="0"/>
                      <w:color w:val="181818"/>
                      <w:sz w:val="20"/>
                      <w:szCs w:val="20"/>
                    </w:rPr>
                  </w:pPr>
                  <w:r>
                    <w:rPr>
                      <w:rStyle w:val="skn-mlx7right-boxjob-positiondiv"/>
                      <w:rFonts w:ascii="Open Sans" w:eastAsia="Open Sans" w:hAnsi="Open Sans" w:cs="Open Sans"/>
                      <w:b w:val="0"/>
                      <w:bCs w:val="0"/>
                      <w:color w:val="181818"/>
                      <w:sz w:val="20"/>
                      <w:szCs w:val="20"/>
                    </w:rPr>
                    <w:t>Wipro</w:t>
                  </w:r>
                </w:p>
              </w:tc>
              <w:tc>
                <w:tcPr>
                  <w:tcW w:w="180" w:type="dxa"/>
                  <w:tcMar>
                    <w:top w:w="0" w:type="dxa"/>
                    <w:left w:w="0" w:type="dxa"/>
                    <w:bottom w:w="0" w:type="dxa"/>
                    <w:right w:w="0" w:type="dxa"/>
                  </w:tcMar>
                  <w:vAlign w:val="top"/>
                  <w:hideMark/>
                </w:tcPr>
                <w:p>
                  <w:pPr>
                    <w:pStyle w:val="skn-mlx7right-boxjob-positionexprPaddingCellParagraph"/>
                    <w:pBdr>
                      <w:top w:val="none" w:sz="0" w:space="0" w:color="auto"/>
                      <w:left w:val="none" w:sz="0" w:space="0" w:color="auto"/>
                      <w:bottom w:val="none" w:sz="0" w:space="0" w:color="auto"/>
                      <w:right w:val="none" w:sz="0" w:space="0" w:color="auto"/>
                    </w:pBdr>
                    <w:spacing w:line="240" w:lineRule="atLeast"/>
                    <w:ind w:left="0" w:right="0"/>
                    <w:jc w:val="left"/>
                    <w:textAlignment w:val="top"/>
                    <w:rPr>
                      <w:rStyle w:val="skn-mlx7right-boxjob-positionexprPaddingCell"/>
                      <w:rFonts w:ascii="Open Sans" w:eastAsia="Open Sans" w:hAnsi="Open Sans" w:cs="Open Sans"/>
                      <w:b w:val="0"/>
                      <w:bCs w:val="0"/>
                      <w:color w:val="181818"/>
                      <w:sz w:val="20"/>
                      <w:szCs w:val="20"/>
                    </w:rPr>
                  </w:pPr>
                  <w:r>
                    <w:rPr>
                      <w:rStyle w:val="skn-mlx7right-boxjob-positionexprPaddingCell"/>
                      <w:rFonts w:ascii="Open Sans" w:eastAsia="Open Sans" w:hAnsi="Open Sans" w:cs="Open Sans"/>
                      <w:b w:val="0"/>
                      <w:bCs w:val="0"/>
                      <w:color w:val="181818"/>
                      <w:sz w:val="20"/>
                      <w:szCs w:val="20"/>
                    </w:rPr>
                    <w:t> </w:t>
                  </w:r>
                </w:p>
              </w:tc>
              <w:tc>
                <w:tcPr>
                  <w:tcW w:w="2744" w:type="dxa"/>
                  <w:tcMar>
                    <w:top w:w="0" w:type="dxa"/>
                    <w:left w:w="0" w:type="dxa"/>
                    <w:bottom w:w="0" w:type="dxa"/>
                    <w:right w:w="0" w:type="dxa"/>
                  </w:tcMar>
                  <w:vAlign w:val="top"/>
                  <w:hideMark/>
                </w:tcPr>
                <w:p>
                  <w:pPr>
                    <w:pStyle w:val="skn-mlx7disp-block"/>
                    <w:pBdr>
                      <w:top w:val="none" w:sz="0" w:space="0" w:color="auto"/>
                      <w:left w:val="none" w:sz="0" w:space="0" w:color="auto"/>
                      <w:bottom w:val="none" w:sz="0" w:space="2" w:color="auto"/>
                      <w:right w:val="none" w:sz="0" w:space="0" w:color="auto"/>
                    </w:pBdr>
                    <w:spacing w:before="0" w:after="0" w:line="240" w:lineRule="atLeast"/>
                    <w:ind w:left="0" w:right="0"/>
                    <w:jc w:val="right"/>
                    <w:rPr>
                      <w:rStyle w:val="skn-mlx7right-boxjob-positiondiv"/>
                      <w:rFonts w:ascii="Open Sans" w:eastAsia="Open Sans" w:hAnsi="Open Sans" w:cs="Open Sans"/>
                      <w:b w:val="0"/>
                      <w:bCs w:val="0"/>
                      <w:color w:val="181818"/>
                      <w:sz w:val="20"/>
                      <w:szCs w:val="20"/>
                    </w:rPr>
                  </w:pPr>
                  <w:r>
                    <w:rPr>
                      <w:rStyle w:val="skn-mlx7any"/>
                      <w:rFonts w:ascii="Open Sans" w:eastAsia="Open Sans" w:hAnsi="Open Sans" w:cs="Open Sans"/>
                      <w:b w:val="0"/>
                      <w:bCs w:val="0"/>
                      <w:color w:val="181818"/>
                      <w:sz w:val="20"/>
                      <w:szCs w:val="20"/>
                    </w:rPr>
                    <w:t>Jan 2015</w:t>
                  </w:r>
                  <w:r>
                    <w:rPr>
                      <w:rStyle w:val="skn-mlx7any"/>
                      <w:rFonts w:ascii="Open Sans" w:eastAsia="Open Sans" w:hAnsi="Open Sans" w:cs="Open Sans"/>
                      <w:b w:val="0"/>
                      <w:bCs w:val="0"/>
                      <w:color w:val="181818"/>
                      <w:sz w:val="20"/>
                      <w:szCs w:val="20"/>
                    </w:rPr>
                    <w:t xml:space="preserve"> – </w:t>
                  </w:r>
                  <w:r>
                    <w:rPr>
                      <w:rStyle w:val="skn-mlx7any"/>
                      <w:rFonts w:ascii="Open Sans" w:eastAsia="Open Sans" w:hAnsi="Open Sans" w:cs="Open Sans"/>
                      <w:b w:val="0"/>
                      <w:bCs w:val="0"/>
                      <w:color w:val="181818"/>
                      <w:sz w:val="20"/>
                      <w:szCs w:val="20"/>
                    </w:rPr>
                    <w:t>Jun 2018</w:t>
                  </w:r>
                </w:p>
                <w:p>
                  <w:pPr>
                    <w:spacing w:line="240" w:lineRule="atLeast"/>
                    <w:ind w:left="0" w:right="0"/>
                    <w:jc w:val="right"/>
                    <w:rPr>
                      <w:rStyle w:val="skn-mlx7any"/>
                      <w:rFonts w:ascii="Open Sans" w:eastAsia="Open Sans" w:hAnsi="Open Sans" w:cs="Open Sans"/>
                      <w:b w:val="0"/>
                      <w:bCs w:val="0"/>
                      <w:color w:val="181818"/>
                      <w:sz w:val="20"/>
                      <w:szCs w:val="20"/>
                    </w:rPr>
                  </w:pPr>
                  <w:r>
                    <w:rPr>
                      <w:rStyle w:val="skn-mlx7any"/>
                      <w:rFonts w:ascii="Open Sans" w:eastAsia="Open Sans" w:hAnsi="Open Sans" w:cs="Open Sans"/>
                      <w:b w:val="0"/>
                      <w:bCs w:val="0"/>
                      <w:color w:val="181818"/>
                      <w:sz w:val="20"/>
                      <w:szCs w:val="20"/>
                    </w:rPr>
                    <w:t>Bangalore</w:t>
                  </w:r>
                  <w:r>
                    <w:rPr>
                      <w:rStyle w:val="skn-mlx7right-boxjob-positiondiv"/>
                      <w:rFonts w:ascii="Open Sans" w:eastAsia="Open Sans" w:hAnsi="Open Sans" w:cs="Open Sans"/>
                      <w:b w:val="0"/>
                      <w:bCs w:val="0"/>
                      <w:color w:val="181818"/>
                      <w:sz w:val="20"/>
                      <w:szCs w:val="20"/>
                    </w:rPr>
                    <w:t xml:space="preserve"> </w:t>
                  </w:r>
                </w:p>
              </w:tc>
              <w:tc>
                <w:tcPr>
                  <w:tcW w:w="20" w:type="dxa"/>
                  <w:tcMar>
                    <w:top w:w="0" w:type="dxa"/>
                    <w:left w:w="0" w:type="dxa"/>
                    <w:bottom w:w="0" w:type="dxa"/>
                    <w:right w:w="0" w:type="dxa"/>
                  </w:tcMar>
                  <w:vAlign w:val="top"/>
                  <w:hideMark/>
                </w:tcPr>
                <w:p>
                  <w:pPr>
                    <w:spacing w:line="240" w:lineRule="atLeast"/>
                    <w:ind w:left="0" w:right="0"/>
                    <w:jc w:val="right"/>
                    <w:rPr>
                      <w:rStyle w:val="skn-mlx7right-boxjob-positiondiv"/>
                      <w:rFonts w:ascii="Open Sans" w:eastAsia="Open Sans" w:hAnsi="Open Sans" w:cs="Open Sans"/>
                      <w:b w:val="0"/>
                      <w:bCs w:val="0"/>
                      <w:color w:val="181818"/>
                      <w:sz w:val="20"/>
                      <w:szCs w:val="20"/>
                    </w:rPr>
                  </w:pPr>
                  <w:r>
                    <w:rPr>
                      <w:rStyle w:val="skn-mlx7right-boxjob-positionemptyexprcell"/>
                      <w:rFonts w:ascii="Open Sans" w:eastAsia="Open Sans" w:hAnsi="Open Sans" w:cs="Open Sans"/>
                      <w:b w:val="0"/>
                      <w:bCs w:val="0"/>
                      <w:color w:val="181818"/>
                      <w:sz w:val="20"/>
                      <w:szCs w:val="20"/>
                    </w:rPr>
                    <w:t> </w:t>
                  </w:r>
                </w:p>
              </w:tc>
            </w:tr>
          </w:tbl>
          <w:p>
            <w:pPr>
              <w:pStyle w:val="skn-mlx7ulli"/>
              <w:numPr>
                <w:ilvl w:val="0"/>
                <w:numId w:val="11"/>
              </w:numPr>
              <w:pBdr>
                <w:top w:val="none" w:sz="0" w:space="0" w:color="auto"/>
                <w:bottom w:val="none" w:sz="0" w:space="0" w:color="auto"/>
                <w:right w:val="none" w:sz="0" w:space="0" w:color="auto"/>
              </w:pBdr>
              <w:spacing w:before="160" w:after="80" w:line="240" w:lineRule="atLeast"/>
              <w:ind w:left="440" w:right="0" w:hanging="252"/>
              <w:jc w:val="left"/>
              <w:rPr>
                <w:rStyle w:val="skn-mlx7txtclrCharacter"/>
                <w:rFonts w:ascii="Open Sans" w:eastAsia="Open Sans" w:hAnsi="Open Sans" w:cs="Open Sans"/>
                <w:b w:val="0"/>
                <w:bCs w:val="0"/>
                <w:color w:val="181818"/>
                <w:sz w:val="20"/>
                <w:szCs w:val="20"/>
              </w:rPr>
            </w:pPr>
            <w:r>
              <w:rPr>
                <w:rStyle w:val="skn-mlx7txtclrCharacter"/>
                <w:rFonts w:ascii="Open Sans" w:eastAsia="Open Sans" w:hAnsi="Open Sans" w:cs="Open Sans"/>
                <w:b w:val="0"/>
                <w:bCs w:val="0"/>
                <w:color w:val="181818"/>
                <w:sz w:val="20"/>
                <w:szCs w:val="20"/>
              </w:rPr>
              <w:t>Led a small team of developers for enterprise cloud solutions using AWS.</w:t>
            </w:r>
          </w:p>
          <w:p>
            <w:pPr>
              <w:pStyle w:val="skn-mlx7ulli"/>
              <w:numPr>
                <w:ilvl w:val="0"/>
                <w:numId w:val="11"/>
              </w:numPr>
              <w:pBdr>
                <w:top w:val="none" w:sz="0" w:space="0" w:color="auto"/>
                <w:bottom w:val="none" w:sz="0" w:space="0" w:color="auto"/>
                <w:right w:val="none" w:sz="0" w:space="0" w:color="auto"/>
              </w:pBdr>
              <w:spacing w:after="80" w:line="240" w:lineRule="atLeast"/>
              <w:ind w:left="440" w:right="0" w:hanging="252"/>
              <w:jc w:val="left"/>
              <w:rPr>
                <w:rStyle w:val="skn-mlx7txtclrCharacter"/>
                <w:rFonts w:ascii="Open Sans" w:eastAsia="Open Sans" w:hAnsi="Open Sans" w:cs="Open Sans"/>
                <w:b w:val="0"/>
                <w:bCs w:val="0"/>
                <w:color w:val="181818"/>
                <w:sz w:val="20"/>
                <w:szCs w:val="20"/>
              </w:rPr>
            </w:pPr>
            <w:r>
              <w:rPr>
                <w:rStyle w:val="skn-mlx7txtclrCharacter"/>
                <w:rFonts w:ascii="Open Sans" w:eastAsia="Open Sans" w:hAnsi="Open Sans" w:cs="Open Sans"/>
                <w:b w:val="0"/>
                <w:bCs w:val="0"/>
                <w:color w:val="181818"/>
                <w:sz w:val="20"/>
                <w:szCs w:val="20"/>
              </w:rPr>
              <w:t>Designed microservices architecture for scalable applications.</w:t>
            </w:r>
          </w:p>
          <w:p>
            <w:pPr>
              <w:pStyle w:val="skn-mlx7ulli"/>
              <w:numPr>
                <w:ilvl w:val="0"/>
                <w:numId w:val="11"/>
              </w:numPr>
              <w:pBdr>
                <w:top w:val="none" w:sz="0" w:space="0" w:color="auto"/>
                <w:bottom w:val="none" w:sz="0" w:space="0" w:color="auto"/>
                <w:right w:val="none" w:sz="0" w:space="0" w:color="auto"/>
              </w:pBdr>
              <w:spacing w:after="80" w:line="240" w:lineRule="atLeast"/>
              <w:ind w:left="440" w:right="0" w:hanging="252"/>
              <w:jc w:val="left"/>
              <w:rPr>
                <w:rStyle w:val="skn-mlx7txtclrCharacter"/>
                <w:rFonts w:ascii="Open Sans" w:eastAsia="Open Sans" w:hAnsi="Open Sans" w:cs="Open Sans"/>
                <w:b w:val="0"/>
                <w:bCs w:val="0"/>
                <w:color w:val="181818"/>
                <w:sz w:val="20"/>
                <w:szCs w:val="20"/>
              </w:rPr>
            </w:pPr>
            <w:r>
              <w:rPr>
                <w:rStyle w:val="skn-mlx7txtclrCharacter"/>
                <w:rFonts w:ascii="Open Sans" w:eastAsia="Open Sans" w:hAnsi="Open Sans" w:cs="Open Sans"/>
                <w:b w:val="0"/>
                <w:bCs w:val="0"/>
                <w:color w:val="181818"/>
                <w:sz w:val="20"/>
                <w:szCs w:val="20"/>
              </w:rPr>
              <w:t>Conducted code reviews and mentored junior developers.</w:t>
            </w:r>
          </w:p>
          <w:p>
            <w:pPr>
              <w:pStyle w:val="skn-mlx7ullinth-last-child1"/>
              <w:numPr>
                <w:ilvl w:val="0"/>
                <w:numId w:val="11"/>
              </w:numPr>
              <w:pBdr>
                <w:top w:val="none" w:sz="0" w:space="0" w:color="auto"/>
                <w:left w:val="none" w:sz="0" w:space="3" w:color="auto"/>
                <w:right w:val="none" w:sz="0" w:space="0" w:color="auto"/>
              </w:pBdr>
              <w:spacing w:after="0" w:line="240" w:lineRule="atLeast"/>
              <w:ind w:left="440" w:right="0" w:hanging="252"/>
              <w:jc w:val="left"/>
              <w:rPr>
                <w:rStyle w:val="skn-mlx7txtclrCharacter"/>
                <w:rFonts w:ascii="Open Sans" w:eastAsia="Open Sans" w:hAnsi="Open Sans" w:cs="Open Sans"/>
                <w:b w:val="0"/>
                <w:bCs w:val="0"/>
                <w:color w:val="181818"/>
                <w:sz w:val="20"/>
                <w:szCs w:val="20"/>
              </w:rPr>
            </w:pPr>
            <w:r>
              <w:rPr>
                <w:rStyle w:val="skn-mlx7txtclrCharacter"/>
                <w:rFonts w:ascii="Open Sans" w:eastAsia="Open Sans" w:hAnsi="Open Sans" w:cs="Open Sans"/>
                <w:b w:val="0"/>
                <w:bCs w:val="0"/>
                <w:color w:val="181818"/>
                <w:sz w:val="20"/>
                <w:szCs w:val="20"/>
              </w:rPr>
              <w:t>Streamlined CI/CD pipelines, reducing deployment time by 30%.</w:t>
            </w:r>
          </w:p>
          <w:p>
            <w:pPr>
              <w:pStyle w:val="skn-mlx7anyParagraph"/>
              <w:pBdr>
                <w:top w:val="none" w:sz="0" w:space="0" w:color="auto"/>
                <w:left w:val="none" w:sz="0" w:space="0" w:color="auto"/>
                <w:bottom w:val="none" w:sz="0" w:space="0" w:color="auto"/>
                <w:right w:val="none" w:sz="0" w:space="0" w:color="auto"/>
              </w:pBdr>
              <w:spacing w:before="0" w:after="0" w:line="240" w:lineRule="exact"/>
              <w:ind w:left="0" w:right="0"/>
              <w:rPr>
                <w:rStyle w:val="skn-mlx7top-sectionright-box"/>
                <w:rFonts w:ascii="Open Sans" w:eastAsia="Open Sans" w:hAnsi="Open Sans" w:cs="Open Sans"/>
                <w:b w:val="0"/>
                <w:bCs w:val="0"/>
                <w:color w:val="181818"/>
                <w:sz w:val="20"/>
                <w:szCs w:val="20"/>
              </w:rPr>
            </w:pPr>
            <w:r>
              <w:rPr>
                <w:rStyle w:val="skn-mlx7top-sectionright-box"/>
                <w:rFonts w:ascii="Open Sans" w:eastAsia="Open Sans" w:hAnsi="Open Sans" w:cs="Open Sans"/>
                <w:b w:val="0"/>
                <w:bCs w:val="0"/>
                <w:color w:val="181818"/>
                <w:sz w:val="20"/>
                <w:szCs w:val="20"/>
              </w:rPr>
              <w:t> </w:t>
            </w:r>
          </w:p>
          <w:tbl>
            <w:tblPr>
              <w:tblStyle w:val="skn-mlx7right-boxjob-position"/>
              <w:tblW w:w="0" w:type="auto"/>
              <w:tblCellSpacing w:w="0" w:type="dxa"/>
              <w:tblInd w:w="0" w:type="dxa"/>
              <w:tblLayout w:type="fixed"/>
              <w:tblCellMar>
                <w:top w:w="0" w:type="dxa"/>
                <w:left w:w="0" w:type="dxa"/>
                <w:bottom w:w="0" w:type="dxa"/>
                <w:right w:w="0" w:type="dxa"/>
              </w:tblCellMar>
              <w:tblLook w:val="05E0"/>
            </w:tblPr>
            <w:tblGrid>
              <w:gridCol w:w="4416"/>
              <w:gridCol w:w="180"/>
              <w:gridCol w:w="2744"/>
              <w:gridCol w:w="20"/>
            </w:tblGrid>
            <w:tr>
              <w:tblPrEx>
                <w:tblW w:w="0" w:type="auto"/>
                <w:tblCellSpacing w:w="0" w:type="dxa"/>
                <w:tblInd w:w="0" w:type="dxa"/>
                <w:tblLayout w:type="fixed"/>
                <w:tblCellMar>
                  <w:top w:w="0" w:type="dxa"/>
                  <w:left w:w="0" w:type="dxa"/>
                  <w:bottom w:w="0" w:type="dxa"/>
                  <w:right w:w="0" w:type="dxa"/>
                </w:tblCellMar>
                <w:tblLook w:val="05E0"/>
              </w:tblPrEx>
              <w:trPr>
                <w:tblCellSpacing w:w="0" w:type="dxa"/>
              </w:trPr>
              <w:tc>
                <w:tcPr>
                  <w:tcW w:w="4416" w:type="dxa"/>
                  <w:tcMar>
                    <w:top w:w="0" w:type="dxa"/>
                    <w:left w:w="0" w:type="dxa"/>
                    <w:bottom w:w="0" w:type="dxa"/>
                    <w:right w:w="0" w:type="dxa"/>
                  </w:tcMar>
                  <w:vAlign w:val="top"/>
                  <w:hideMark/>
                </w:tcPr>
                <w:tbl>
                  <w:tblPr>
                    <w:tblStyle w:val="skn-mlx7anyTable"/>
                    <w:tblW w:w="0" w:type="auto"/>
                    <w:tblCellSpacing w:w="0" w:type="dxa"/>
                    <w:tblLayout w:type="fixed"/>
                    <w:tblCellMar>
                      <w:top w:w="0" w:type="dxa"/>
                      <w:left w:w="0" w:type="dxa"/>
                      <w:bottom w:w="0" w:type="dxa"/>
                      <w:right w:w="0" w:type="dxa"/>
                    </w:tblCellMar>
                    <w:tblLook w:val="05E0"/>
                  </w:tblPr>
                  <w:tblGrid>
                    <w:gridCol w:w="2365"/>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2365" w:type="dxa"/>
                        <w:shd w:val="clear" w:color="auto" w:fill="C6414E"/>
                        <w:tcMar>
                          <w:top w:w="0" w:type="dxa"/>
                          <w:left w:w="0" w:type="dxa"/>
                          <w:bottom w:w="0" w:type="dxa"/>
                          <w:right w:w="0" w:type="dxa"/>
                        </w:tcMar>
                        <w:vAlign w:val="top"/>
                        <w:hideMark/>
                      </w:tcPr>
                      <w:p>
                        <w:pPr>
                          <w:pStyle w:val="colorTablecolorCellshadingColor"/>
                          <w:pBdr>
                            <w:top w:val="none" w:sz="0" w:space="0" w:color="auto"/>
                            <w:left w:val="none" w:sz="0" w:space="0" w:color="auto"/>
                            <w:bottom w:val="none" w:sz="0" w:space="0" w:color="auto"/>
                            <w:right w:val="none" w:sz="0" w:space="0" w:color="auto"/>
                          </w:pBdr>
                          <w:spacing w:before="0" w:after="0" w:line="280" w:lineRule="atLeast"/>
                          <w:ind w:left="80" w:right="80"/>
                          <w:jc w:val="left"/>
                          <w:rPr>
                            <w:rStyle w:val="colorTablecolorCell"/>
                            <w:rFonts w:ascii="Open Sans" w:eastAsia="Open Sans" w:hAnsi="Open Sans" w:cs="Open Sans"/>
                            <w:b w:val="0"/>
                            <w:bCs w:val="0"/>
                            <w:color w:val="181818"/>
                            <w:sz w:val="20"/>
                            <w:szCs w:val="20"/>
                            <w:shd w:val="clear" w:color="auto" w:fill="auto"/>
                          </w:rPr>
                        </w:pPr>
                        <w:r>
                          <w:rPr>
                            <w:rStyle w:val="skn-mlx7txt-bold"/>
                            <w:rFonts w:ascii="Raleway" w:eastAsia="Raleway" w:hAnsi="Raleway" w:cs="Raleway"/>
                            <w:b/>
                            <w:bCs/>
                            <w:color w:val="FFFFFF"/>
                            <w:sz w:val="22"/>
                            <w:szCs w:val="22"/>
                          </w:rPr>
                          <w:t>Software Team Lead</w:t>
                        </w:r>
                      </w:p>
                    </w:tc>
                  </w:tr>
                </w:tbl>
                <w:p>
                  <w:pPr>
                    <w:pStyle w:val="skn-mlx7disp-block"/>
                    <w:pBdr>
                      <w:top w:val="none" w:sz="0" w:space="2" w:color="auto"/>
                      <w:left w:val="none" w:sz="0" w:space="0" w:color="auto"/>
                      <w:bottom w:val="none" w:sz="0" w:space="0" w:color="auto"/>
                      <w:right w:val="none" w:sz="0" w:space="0" w:color="auto"/>
                    </w:pBdr>
                    <w:spacing w:before="0" w:after="0" w:line="240" w:lineRule="atLeast"/>
                    <w:ind w:left="0" w:right="0"/>
                    <w:jc w:val="left"/>
                    <w:rPr>
                      <w:rStyle w:val="skn-mlx7right-boxjob-positiondiv"/>
                      <w:rFonts w:ascii="Open Sans" w:eastAsia="Open Sans" w:hAnsi="Open Sans" w:cs="Open Sans"/>
                      <w:b w:val="0"/>
                      <w:bCs w:val="0"/>
                      <w:color w:val="181818"/>
                      <w:sz w:val="20"/>
                      <w:szCs w:val="20"/>
                    </w:rPr>
                  </w:pPr>
                  <w:r>
                    <w:rPr>
                      <w:rStyle w:val="skn-mlx7right-boxjob-positiondiv"/>
                      <w:rFonts w:ascii="Open Sans" w:eastAsia="Open Sans" w:hAnsi="Open Sans" w:cs="Open Sans"/>
                      <w:b w:val="0"/>
                      <w:bCs w:val="0"/>
                      <w:color w:val="181818"/>
                      <w:sz w:val="20"/>
                      <w:szCs w:val="20"/>
                    </w:rPr>
                    <w:t>Cognizant</w:t>
                  </w:r>
                </w:p>
              </w:tc>
              <w:tc>
                <w:tcPr>
                  <w:tcW w:w="180" w:type="dxa"/>
                  <w:tcMar>
                    <w:top w:w="0" w:type="dxa"/>
                    <w:left w:w="0" w:type="dxa"/>
                    <w:bottom w:w="0" w:type="dxa"/>
                    <w:right w:w="0" w:type="dxa"/>
                  </w:tcMar>
                  <w:vAlign w:val="top"/>
                  <w:hideMark/>
                </w:tcPr>
                <w:p>
                  <w:pPr>
                    <w:pStyle w:val="skn-mlx7right-boxjob-positionexprPaddingCellParagraph"/>
                    <w:pBdr>
                      <w:top w:val="none" w:sz="0" w:space="0" w:color="auto"/>
                      <w:left w:val="none" w:sz="0" w:space="0" w:color="auto"/>
                      <w:bottom w:val="none" w:sz="0" w:space="0" w:color="auto"/>
                      <w:right w:val="none" w:sz="0" w:space="0" w:color="auto"/>
                    </w:pBdr>
                    <w:spacing w:line="240" w:lineRule="atLeast"/>
                    <w:ind w:left="0" w:right="0"/>
                    <w:jc w:val="left"/>
                    <w:textAlignment w:val="top"/>
                    <w:rPr>
                      <w:rStyle w:val="skn-mlx7right-boxjob-positionexprPaddingCell"/>
                      <w:rFonts w:ascii="Open Sans" w:eastAsia="Open Sans" w:hAnsi="Open Sans" w:cs="Open Sans"/>
                      <w:b w:val="0"/>
                      <w:bCs w:val="0"/>
                      <w:color w:val="181818"/>
                      <w:sz w:val="20"/>
                      <w:szCs w:val="20"/>
                    </w:rPr>
                  </w:pPr>
                  <w:r>
                    <w:rPr>
                      <w:rStyle w:val="skn-mlx7right-boxjob-positionexprPaddingCell"/>
                      <w:rFonts w:ascii="Open Sans" w:eastAsia="Open Sans" w:hAnsi="Open Sans" w:cs="Open Sans"/>
                      <w:b w:val="0"/>
                      <w:bCs w:val="0"/>
                      <w:color w:val="181818"/>
                      <w:sz w:val="20"/>
                      <w:szCs w:val="20"/>
                    </w:rPr>
                    <w:t> </w:t>
                  </w:r>
                </w:p>
              </w:tc>
              <w:tc>
                <w:tcPr>
                  <w:tcW w:w="2744" w:type="dxa"/>
                  <w:tcMar>
                    <w:top w:w="0" w:type="dxa"/>
                    <w:left w:w="0" w:type="dxa"/>
                    <w:bottom w:w="0" w:type="dxa"/>
                    <w:right w:w="0" w:type="dxa"/>
                  </w:tcMar>
                  <w:vAlign w:val="top"/>
                  <w:hideMark/>
                </w:tcPr>
                <w:p>
                  <w:pPr>
                    <w:pStyle w:val="skn-mlx7disp-block"/>
                    <w:pBdr>
                      <w:top w:val="none" w:sz="0" w:space="0" w:color="auto"/>
                      <w:left w:val="none" w:sz="0" w:space="0" w:color="auto"/>
                      <w:bottom w:val="none" w:sz="0" w:space="2" w:color="auto"/>
                      <w:right w:val="none" w:sz="0" w:space="0" w:color="auto"/>
                    </w:pBdr>
                    <w:spacing w:before="0" w:after="0" w:line="240" w:lineRule="atLeast"/>
                    <w:ind w:left="0" w:right="0"/>
                    <w:jc w:val="right"/>
                    <w:rPr>
                      <w:rStyle w:val="skn-mlx7right-boxjob-positiondiv"/>
                      <w:rFonts w:ascii="Open Sans" w:eastAsia="Open Sans" w:hAnsi="Open Sans" w:cs="Open Sans"/>
                      <w:b w:val="0"/>
                      <w:bCs w:val="0"/>
                      <w:color w:val="181818"/>
                      <w:sz w:val="20"/>
                      <w:szCs w:val="20"/>
                    </w:rPr>
                  </w:pPr>
                  <w:r>
                    <w:rPr>
                      <w:rStyle w:val="skn-mlx7any"/>
                      <w:rFonts w:ascii="Open Sans" w:eastAsia="Open Sans" w:hAnsi="Open Sans" w:cs="Open Sans"/>
                      <w:b w:val="0"/>
                      <w:bCs w:val="0"/>
                      <w:color w:val="181818"/>
                      <w:sz w:val="20"/>
                      <w:szCs w:val="20"/>
                    </w:rPr>
                    <w:t>Jul 2018</w:t>
                  </w:r>
                  <w:r>
                    <w:rPr>
                      <w:rStyle w:val="skn-mlx7any"/>
                      <w:rFonts w:ascii="Open Sans" w:eastAsia="Open Sans" w:hAnsi="Open Sans" w:cs="Open Sans"/>
                      <w:b w:val="0"/>
                      <w:bCs w:val="0"/>
                      <w:color w:val="181818"/>
                      <w:sz w:val="20"/>
                      <w:szCs w:val="20"/>
                    </w:rPr>
                    <w:t xml:space="preserve"> – </w:t>
                  </w:r>
                  <w:r>
                    <w:rPr>
                      <w:rStyle w:val="skn-mlx7any"/>
                      <w:rFonts w:ascii="Open Sans" w:eastAsia="Open Sans" w:hAnsi="Open Sans" w:cs="Open Sans"/>
                      <w:b w:val="0"/>
                      <w:bCs w:val="0"/>
                      <w:color w:val="181818"/>
                      <w:sz w:val="20"/>
                      <w:szCs w:val="20"/>
                    </w:rPr>
                    <w:t>Present</w:t>
                  </w:r>
                </w:p>
                <w:p>
                  <w:pPr>
                    <w:spacing w:line="240" w:lineRule="atLeast"/>
                    <w:ind w:left="0" w:right="0"/>
                    <w:jc w:val="right"/>
                    <w:rPr>
                      <w:rStyle w:val="skn-mlx7any"/>
                      <w:rFonts w:ascii="Open Sans" w:eastAsia="Open Sans" w:hAnsi="Open Sans" w:cs="Open Sans"/>
                      <w:b w:val="0"/>
                      <w:bCs w:val="0"/>
                      <w:color w:val="181818"/>
                      <w:sz w:val="20"/>
                      <w:szCs w:val="20"/>
                    </w:rPr>
                  </w:pPr>
                  <w:r>
                    <w:rPr>
                      <w:rStyle w:val="skn-mlx7any"/>
                      <w:rFonts w:ascii="Open Sans" w:eastAsia="Open Sans" w:hAnsi="Open Sans" w:cs="Open Sans"/>
                      <w:b w:val="0"/>
                      <w:bCs w:val="0"/>
                      <w:color w:val="181818"/>
                      <w:sz w:val="20"/>
                      <w:szCs w:val="20"/>
                    </w:rPr>
                    <w:t>Hyderabad</w:t>
                  </w:r>
                  <w:r>
                    <w:rPr>
                      <w:rStyle w:val="skn-mlx7right-boxjob-positiondiv"/>
                      <w:rFonts w:ascii="Open Sans" w:eastAsia="Open Sans" w:hAnsi="Open Sans" w:cs="Open Sans"/>
                      <w:b w:val="0"/>
                      <w:bCs w:val="0"/>
                      <w:color w:val="181818"/>
                      <w:sz w:val="20"/>
                      <w:szCs w:val="20"/>
                    </w:rPr>
                    <w:t xml:space="preserve"> </w:t>
                  </w:r>
                </w:p>
              </w:tc>
              <w:tc>
                <w:tcPr>
                  <w:tcW w:w="20" w:type="dxa"/>
                  <w:tcMar>
                    <w:top w:w="0" w:type="dxa"/>
                    <w:left w:w="0" w:type="dxa"/>
                    <w:bottom w:w="0" w:type="dxa"/>
                    <w:right w:w="0" w:type="dxa"/>
                  </w:tcMar>
                  <w:vAlign w:val="top"/>
                  <w:hideMark/>
                </w:tcPr>
                <w:p>
                  <w:pPr>
                    <w:spacing w:line="240" w:lineRule="atLeast"/>
                    <w:ind w:left="0" w:right="0"/>
                    <w:jc w:val="right"/>
                    <w:rPr>
                      <w:rStyle w:val="skn-mlx7right-boxjob-positiondiv"/>
                      <w:rFonts w:ascii="Open Sans" w:eastAsia="Open Sans" w:hAnsi="Open Sans" w:cs="Open Sans"/>
                      <w:b w:val="0"/>
                      <w:bCs w:val="0"/>
                      <w:color w:val="181818"/>
                      <w:sz w:val="20"/>
                      <w:szCs w:val="20"/>
                    </w:rPr>
                  </w:pPr>
                  <w:r>
                    <w:rPr>
                      <w:rStyle w:val="skn-mlx7right-boxjob-positionemptyexprcell"/>
                      <w:rFonts w:ascii="Open Sans" w:eastAsia="Open Sans" w:hAnsi="Open Sans" w:cs="Open Sans"/>
                      <w:b w:val="0"/>
                      <w:bCs w:val="0"/>
                      <w:color w:val="181818"/>
                      <w:sz w:val="20"/>
                      <w:szCs w:val="20"/>
                    </w:rPr>
                    <w:t> </w:t>
                  </w:r>
                </w:p>
              </w:tc>
            </w:tr>
          </w:tbl>
          <w:p>
            <w:pPr>
              <w:pStyle w:val="skn-mlx7ulli"/>
              <w:numPr>
                <w:ilvl w:val="0"/>
                <w:numId w:val="12"/>
              </w:numPr>
              <w:pBdr>
                <w:top w:val="none" w:sz="0" w:space="0" w:color="auto"/>
                <w:bottom w:val="none" w:sz="0" w:space="0" w:color="auto"/>
                <w:right w:val="none" w:sz="0" w:space="0" w:color="auto"/>
              </w:pBdr>
              <w:spacing w:before="160" w:after="80" w:line="240" w:lineRule="atLeast"/>
              <w:ind w:left="440" w:right="0" w:hanging="252"/>
              <w:jc w:val="left"/>
              <w:rPr>
                <w:rStyle w:val="skn-mlx7txtclrCharacter"/>
                <w:rFonts w:ascii="Open Sans" w:eastAsia="Open Sans" w:hAnsi="Open Sans" w:cs="Open Sans"/>
                <w:b w:val="0"/>
                <w:bCs w:val="0"/>
                <w:color w:val="181818"/>
                <w:sz w:val="20"/>
                <w:szCs w:val="20"/>
              </w:rPr>
            </w:pPr>
            <w:r>
              <w:rPr>
                <w:rStyle w:val="skn-mlx7txtclrCharacter"/>
                <w:rFonts w:ascii="Open Sans" w:eastAsia="Open Sans" w:hAnsi="Open Sans" w:cs="Open Sans"/>
                <w:b w:val="0"/>
                <w:bCs w:val="0"/>
                <w:color w:val="181818"/>
                <w:sz w:val="20"/>
                <w:szCs w:val="20"/>
              </w:rPr>
              <w:t>Managing a team of 8 developers on full-stack and cloud projects.</w:t>
            </w:r>
          </w:p>
          <w:p>
            <w:pPr>
              <w:pStyle w:val="skn-mlx7ulli"/>
              <w:numPr>
                <w:ilvl w:val="0"/>
                <w:numId w:val="12"/>
              </w:numPr>
              <w:pBdr>
                <w:top w:val="none" w:sz="0" w:space="0" w:color="auto"/>
                <w:bottom w:val="none" w:sz="0" w:space="0" w:color="auto"/>
                <w:right w:val="none" w:sz="0" w:space="0" w:color="auto"/>
              </w:pBdr>
              <w:spacing w:after="80" w:line="240" w:lineRule="atLeast"/>
              <w:ind w:left="440" w:right="0" w:hanging="252"/>
              <w:jc w:val="left"/>
              <w:rPr>
                <w:rStyle w:val="skn-mlx7txtclrCharacter"/>
                <w:rFonts w:ascii="Open Sans" w:eastAsia="Open Sans" w:hAnsi="Open Sans" w:cs="Open Sans"/>
                <w:b w:val="0"/>
                <w:bCs w:val="0"/>
                <w:color w:val="181818"/>
                <w:sz w:val="20"/>
                <w:szCs w:val="20"/>
              </w:rPr>
            </w:pPr>
            <w:r>
              <w:rPr>
                <w:rStyle w:val="skn-mlx7txtclrCharacter"/>
                <w:rFonts w:ascii="Open Sans" w:eastAsia="Open Sans" w:hAnsi="Open Sans" w:cs="Open Sans"/>
                <w:b w:val="0"/>
                <w:bCs w:val="0"/>
                <w:color w:val="181818"/>
                <w:sz w:val="20"/>
                <w:szCs w:val="20"/>
              </w:rPr>
              <w:t>Overseeing architecture, development, and deployment of critical software solutions.</w:t>
            </w:r>
          </w:p>
          <w:p>
            <w:pPr>
              <w:pStyle w:val="skn-mlx7ulli"/>
              <w:numPr>
                <w:ilvl w:val="0"/>
                <w:numId w:val="12"/>
              </w:numPr>
              <w:pBdr>
                <w:top w:val="none" w:sz="0" w:space="0" w:color="auto"/>
                <w:bottom w:val="none" w:sz="0" w:space="0" w:color="auto"/>
                <w:right w:val="none" w:sz="0" w:space="0" w:color="auto"/>
              </w:pBdr>
              <w:spacing w:after="80" w:line="240" w:lineRule="atLeast"/>
              <w:ind w:left="440" w:right="0" w:hanging="252"/>
              <w:jc w:val="left"/>
              <w:rPr>
                <w:rStyle w:val="skn-mlx7txtclrCharacter"/>
                <w:rFonts w:ascii="Open Sans" w:eastAsia="Open Sans" w:hAnsi="Open Sans" w:cs="Open Sans"/>
                <w:b w:val="0"/>
                <w:bCs w:val="0"/>
                <w:color w:val="181818"/>
                <w:sz w:val="20"/>
                <w:szCs w:val="20"/>
              </w:rPr>
            </w:pPr>
            <w:r>
              <w:rPr>
                <w:rStyle w:val="skn-mlx7txtclrCharacter"/>
                <w:rFonts w:ascii="Open Sans" w:eastAsia="Open Sans" w:hAnsi="Open Sans" w:cs="Open Sans"/>
                <w:b w:val="0"/>
                <w:bCs w:val="0"/>
                <w:color w:val="181818"/>
                <w:sz w:val="20"/>
                <w:szCs w:val="20"/>
              </w:rPr>
              <w:t>Implementing DevOps strategies for continuous integration and faster releases.</w:t>
            </w:r>
          </w:p>
          <w:p>
            <w:pPr>
              <w:pStyle w:val="skn-mlx7ullinth-last-child1"/>
              <w:numPr>
                <w:ilvl w:val="0"/>
                <w:numId w:val="12"/>
              </w:numPr>
              <w:pBdr>
                <w:top w:val="none" w:sz="0" w:space="0" w:color="auto"/>
                <w:left w:val="none" w:sz="0" w:space="3" w:color="auto"/>
                <w:right w:val="none" w:sz="0" w:space="0" w:color="auto"/>
              </w:pBdr>
              <w:spacing w:after="0" w:line="240" w:lineRule="atLeast"/>
              <w:ind w:left="440" w:right="0" w:hanging="252"/>
              <w:jc w:val="left"/>
              <w:rPr>
                <w:rStyle w:val="skn-mlx7txtclrCharacter"/>
                <w:rFonts w:ascii="Open Sans" w:eastAsia="Open Sans" w:hAnsi="Open Sans" w:cs="Open Sans"/>
                <w:b w:val="0"/>
                <w:bCs w:val="0"/>
                <w:color w:val="181818"/>
                <w:sz w:val="20"/>
                <w:szCs w:val="20"/>
              </w:rPr>
            </w:pPr>
            <w:r>
              <w:rPr>
                <w:rStyle w:val="skn-mlx7txtclrCharacter"/>
                <w:rFonts w:ascii="Open Sans" w:eastAsia="Open Sans" w:hAnsi="Open Sans" w:cs="Open Sans"/>
                <w:b w:val="0"/>
                <w:bCs w:val="0"/>
                <w:color w:val="181818"/>
                <w:sz w:val="20"/>
                <w:szCs w:val="20"/>
              </w:rPr>
              <w:t>Coordinating with stakeholders to enhance system functionality and performance.</w:t>
            </w:r>
          </w:p>
          <w:p>
            <w:pPr>
              <w:pStyle w:val="skn-mlx7anyParagraph"/>
              <w:pBdr>
                <w:top w:val="none" w:sz="0" w:space="0" w:color="auto"/>
                <w:left w:val="none" w:sz="0" w:space="0" w:color="auto"/>
                <w:bottom w:val="none" w:sz="0" w:space="0" w:color="auto"/>
                <w:right w:val="none" w:sz="0" w:space="0" w:color="auto"/>
              </w:pBdr>
              <w:spacing w:before="0" w:after="0" w:line="400" w:lineRule="exact"/>
              <w:ind w:left="0" w:right="0"/>
              <w:rPr>
                <w:rStyle w:val="skn-mlx7top-sectionright-box"/>
                <w:rFonts w:ascii="Open Sans" w:eastAsia="Open Sans" w:hAnsi="Open Sans" w:cs="Open Sans"/>
                <w:b w:val="0"/>
                <w:bCs w:val="0"/>
                <w:color w:val="181818"/>
                <w:sz w:val="20"/>
                <w:szCs w:val="20"/>
              </w:rPr>
            </w:pPr>
            <w:r>
              <w:rPr>
                <w:rStyle w:val="skn-mlx7top-sectionright-box"/>
                <w:rFonts w:ascii="Open Sans" w:eastAsia="Open Sans" w:hAnsi="Open Sans" w:cs="Open Sans"/>
                <w:b w:val="0"/>
                <w:bCs w:val="0"/>
                <w:color w:val="181818"/>
                <w:sz w:val="20"/>
                <w:szCs w:val="20"/>
              </w:rPr>
              <w:t> </w:t>
            </w:r>
          </w:p>
          <w:p>
            <w:pPr>
              <w:pStyle w:val="skn-mlx7anyParagraph"/>
              <w:spacing w:before="0" w:line="240" w:lineRule="atLeast"/>
              <w:ind w:left="0" w:right="0"/>
              <w:rPr>
                <w:rStyle w:val="skn-mlx7top-sectionright-box"/>
                <w:rFonts w:ascii="Open Sans" w:eastAsia="Open Sans" w:hAnsi="Open Sans" w:cs="Open Sans"/>
                <w:b w:val="0"/>
                <w:bCs w:val="0"/>
                <w:color w:val="181818"/>
                <w:sz w:val="20"/>
                <w:szCs w:val="20"/>
              </w:rPr>
            </w:pPr>
            <w:r>
              <w:rPr>
                <w:rStyle w:val="skn-mlx7sectiontitle"/>
                <w:b w:val="0"/>
                <w:bCs w:val="0"/>
                <w:caps/>
                <w:color w:val="181818"/>
              </w:rPr>
              <w:t>Education</w:t>
            </w:r>
            <w:r>
              <w:rPr>
                <w:rStyle w:val="skn-mlx7top-sectionright-box"/>
                <w:rFonts w:ascii="Open Sans" w:eastAsia="Open Sans" w:hAnsi="Open Sans" w:cs="Open Sans"/>
                <w:b w:val="0"/>
                <w:bCs w:val="0"/>
                <w:color w:val="181818"/>
                <w:sz w:val="20"/>
                <w:szCs w:val="20"/>
              </w:rPr>
              <w:t xml:space="preserve"> </w:t>
            </w:r>
          </w:p>
          <w:p>
            <w:pPr>
              <w:pStyle w:val="skn-mlx7anyParagraph"/>
              <w:pBdr>
                <w:top w:val="none" w:sz="0" w:space="0" w:color="auto"/>
                <w:left w:val="none" w:sz="0" w:space="0" w:color="auto"/>
                <w:bottom w:val="none" w:sz="0" w:space="0" w:color="auto"/>
                <w:right w:val="none" w:sz="0" w:space="0" w:color="auto"/>
              </w:pBdr>
              <w:spacing w:before="0" w:after="0" w:line="240" w:lineRule="exact"/>
              <w:ind w:left="0" w:right="0"/>
              <w:rPr>
                <w:rStyle w:val="skn-mlx7top-sectionright-box"/>
                <w:rFonts w:ascii="Open Sans" w:eastAsia="Open Sans" w:hAnsi="Open Sans" w:cs="Open Sans"/>
                <w:b w:val="0"/>
                <w:bCs w:val="0"/>
                <w:color w:val="181818"/>
                <w:sz w:val="20"/>
                <w:szCs w:val="20"/>
              </w:rPr>
            </w:pPr>
            <w:r>
              <w:rPr>
                <w:rStyle w:val="skn-mlx7top-sectionright-box"/>
                <w:rFonts w:ascii="Open Sans" w:eastAsia="Open Sans" w:hAnsi="Open Sans" w:cs="Open Sans"/>
                <w:b w:val="0"/>
                <w:bCs w:val="0"/>
                <w:color w:val="181818"/>
                <w:sz w:val="20"/>
                <w:szCs w:val="20"/>
              </w:rPr>
              <w:t> </w:t>
            </w:r>
          </w:p>
          <w:p>
            <w:pPr>
              <w:pStyle w:val="skn-mlx7educationfirstparagraphgapDiv"/>
              <w:pBdr>
                <w:top w:val="none" w:sz="0" w:space="0" w:color="auto"/>
                <w:left w:val="none" w:sz="0" w:space="0" w:color="auto"/>
                <w:bottom w:val="none" w:sz="0" w:space="0" w:color="auto"/>
                <w:right w:val="none" w:sz="0" w:space="0" w:color="auto"/>
              </w:pBdr>
              <w:spacing w:before="0" w:after="0" w:line="240" w:lineRule="atLeast"/>
              <w:ind w:left="0" w:right="0"/>
              <w:rPr>
                <w:rStyle w:val="skn-mlx7top-sectionright-box"/>
                <w:rFonts w:ascii="Open Sans" w:eastAsia="Open Sans" w:hAnsi="Open Sans" w:cs="Open Sans"/>
                <w:b w:val="0"/>
                <w:bCs w:val="0"/>
                <w:vanish/>
                <w:color w:val="181818"/>
                <w:sz w:val="20"/>
                <w:szCs w:val="20"/>
              </w:rPr>
            </w:pPr>
            <w:r>
              <w:rPr>
                <w:rStyle w:val="skn-mlx7top-sectionright-box"/>
                <w:rFonts w:ascii="Open Sans" w:eastAsia="Open Sans" w:hAnsi="Open Sans" w:cs="Open Sans"/>
                <w:b w:val="0"/>
                <w:bCs w:val="0"/>
                <w:vanish/>
                <w:color w:val="181818"/>
                <w:sz w:val="20"/>
                <w:szCs w:val="20"/>
              </w:rPr>
              <w:t> </w:t>
            </w:r>
          </w:p>
          <w:tbl>
            <w:tblPr>
              <w:tblStyle w:val="skn-mlx7right-boxjob-position"/>
              <w:tblW w:w="0" w:type="auto"/>
              <w:tblCellSpacing w:w="0" w:type="dxa"/>
              <w:tblInd w:w="0" w:type="dxa"/>
              <w:tblLayout w:type="fixed"/>
              <w:tblCellMar>
                <w:top w:w="0" w:type="dxa"/>
                <w:left w:w="0" w:type="dxa"/>
                <w:bottom w:w="0" w:type="dxa"/>
                <w:right w:w="0" w:type="dxa"/>
              </w:tblCellMar>
              <w:tblLook w:val="05E0"/>
            </w:tblPr>
            <w:tblGrid>
              <w:gridCol w:w="4416"/>
              <w:gridCol w:w="180"/>
              <w:gridCol w:w="2744"/>
              <w:gridCol w:w="20"/>
            </w:tblGrid>
            <w:tr>
              <w:tblPrEx>
                <w:tblW w:w="0" w:type="auto"/>
                <w:tblCellSpacing w:w="0" w:type="dxa"/>
                <w:tblInd w:w="0" w:type="dxa"/>
                <w:tblLayout w:type="fixed"/>
                <w:tblCellMar>
                  <w:top w:w="0" w:type="dxa"/>
                  <w:left w:w="0" w:type="dxa"/>
                  <w:bottom w:w="0" w:type="dxa"/>
                  <w:right w:w="0" w:type="dxa"/>
                </w:tblCellMar>
                <w:tblLook w:val="05E0"/>
              </w:tblPrEx>
              <w:trPr>
                <w:tblCellSpacing w:w="0" w:type="dxa"/>
              </w:trPr>
              <w:tc>
                <w:tcPr>
                  <w:tcW w:w="4416" w:type="dxa"/>
                  <w:tcMar>
                    <w:top w:w="0" w:type="dxa"/>
                    <w:left w:w="0" w:type="dxa"/>
                    <w:bottom w:w="0" w:type="dxa"/>
                    <w:right w:w="0" w:type="dxa"/>
                  </w:tcMar>
                  <w:vAlign w:val="top"/>
                  <w:hideMark/>
                </w:tcPr>
                <w:tbl>
                  <w:tblPr>
                    <w:tblStyle w:val="skn-mlx7anyTable"/>
                    <w:tblW w:w="0" w:type="auto"/>
                    <w:tblCellSpacing w:w="0" w:type="dxa"/>
                    <w:tblLayout w:type="fixed"/>
                    <w:tblCellMar>
                      <w:top w:w="0" w:type="dxa"/>
                      <w:left w:w="0" w:type="dxa"/>
                      <w:bottom w:w="0" w:type="dxa"/>
                      <w:right w:w="0" w:type="dxa"/>
                    </w:tblCellMar>
                    <w:tblLook w:val="05E0"/>
                  </w:tblPr>
                  <w:tblGrid>
                    <w:gridCol w:w="4416"/>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4416" w:type="dxa"/>
                        <w:shd w:val="clear" w:color="auto" w:fill="C6414E"/>
                        <w:tcMar>
                          <w:top w:w="0" w:type="dxa"/>
                          <w:left w:w="0" w:type="dxa"/>
                          <w:bottom w:w="0" w:type="dxa"/>
                          <w:right w:w="0" w:type="dxa"/>
                        </w:tcMar>
                        <w:vAlign w:val="top"/>
                        <w:hideMark/>
                      </w:tcPr>
                      <w:p>
                        <w:pPr>
                          <w:pStyle w:val="colorTablecolorCellshadingColor"/>
                          <w:pBdr>
                            <w:top w:val="none" w:sz="0" w:space="0" w:color="auto"/>
                            <w:left w:val="none" w:sz="0" w:space="0" w:color="auto"/>
                            <w:bottom w:val="none" w:sz="0" w:space="0" w:color="auto"/>
                            <w:right w:val="none" w:sz="0" w:space="0" w:color="auto"/>
                          </w:pBdr>
                          <w:spacing w:before="0" w:after="0" w:line="280" w:lineRule="atLeast"/>
                          <w:ind w:left="80" w:right="80"/>
                          <w:jc w:val="left"/>
                          <w:rPr>
                            <w:rStyle w:val="colorTablecolorCell"/>
                            <w:rFonts w:ascii="Open Sans" w:eastAsia="Open Sans" w:hAnsi="Open Sans" w:cs="Open Sans"/>
                            <w:b w:val="0"/>
                            <w:bCs w:val="0"/>
                            <w:color w:val="181818"/>
                            <w:sz w:val="20"/>
                            <w:szCs w:val="20"/>
                            <w:shd w:val="clear" w:color="auto" w:fill="auto"/>
                          </w:rPr>
                        </w:pPr>
                        <w:r>
                          <w:rPr>
                            <w:rStyle w:val="skn-mlx7any"/>
                            <w:rFonts w:ascii="Raleway" w:eastAsia="Raleway" w:hAnsi="Raleway" w:cs="Raleway"/>
                            <w:b/>
                            <w:bCs/>
                            <w:color w:val="FFFFFF"/>
                            <w:sz w:val="22"/>
                            <w:szCs w:val="22"/>
                          </w:rPr>
                          <w:t>B.Tech</w:t>
                        </w:r>
                        <w:r>
                          <w:rPr>
                            <w:rStyle w:val="skn-mlx7disp-blockCharacter"/>
                            <w:rFonts w:ascii="Raleway" w:eastAsia="Raleway" w:hAnsi="Raleway" w:cs="Raleway"/>
                            <w:b/>
                            <w:bCs/>
                            <w:color w:val="FFFFFF"/>
                            <w:sz w:val="22"/>
                            <w:szCs w:val="22"/>
                          </w:rPr>
                          <w:t xml:space="preserve"> </w:t>
                        </w:r>
                        <w:r>
                          <w:rPr>
                            <w:rStyle w:val="skn-mlx7any"/>
                            <w:rFonts w:ascii="Raleway" w:eastAsia="Raleway" w:hAnsi="Raleway" w:cs="Raleway"/>
                            <w:b/>
                            <w:bCs/>
                            <w:color w:val="FFFFFF"/>
                            <w:sz w:val="22"/>
                            <w:szCs w:val="22"/>
                          </w:rPr>
                          <w:t>in</w:t>
                        </w:r>
                        <w:r>
                          <w:rPr>
                            <w:rStyle w:val="skn-mlx7disp-blockCharacter"/>
                            <w:rFonts w:ascii="Raleway" w:eastAsia="Raleway" w:hAnsi="Raleway" w:cs="Raleway"/>
                            <w:b/>
                            <w:bCs/>
                            <w:color w:val="FFFFFF"/>
                            <w:sz w:val="22"/>
                            <w:szCs w:val="22"/>
                          </w:rPr>
                          <w:t xml:space="preserve"> </w:t>
                        </w:r>
                        <w:r>
                          <w:rPr>
                            <w:rStyle w:val="skn-mlx7any"/>
                            <w:rFonts w:ascii="Raleway" w:eastAsia="Raleway" w:hAnsi="Raleway" w:cs="Raleway"/>
                            <w:b/>
                            <w:bCs/>
                            <w:color w:val="FFFFFF"/>
                            <w:sz w:val="22"/>
                            <w:szCs w:val="22"/>
                          </w:rPr>
                          <w:t>Computer Science &amp; Engineering</w:t>
                        </w:r>
                        <w:r>
                          <w:rPr>
                            <w:rStyle w:val="skn-mlx7disp-blockCharacter"/>
                            <w:rFonts w:ascii="Raleway" w:eastAsia="Raleway" w:hAnsi="Raleway" w:cs="Raleway"/>
                            <w:b/>
                            <w:bCs/>
                            <w:color w:val="FFFFFF"/>
                            <w:sz w:val="22"/>
                            <w:szCs w:val="22"/>
                          </w:rPr>
                          <w:t xml:space="preserve"> </w:t>
                        </w:r>
                      </w:p>
                    </w:tc>
                  </w:tr>
                </w:tbl>
                <w:p>
                  <w:pPr>
                    <w:pStyle w:val="skn-mlx7disp-block"/>
                    <w:pBdr>
                      <w:top w:val="none" w:sz="0" w:space="2" w:color="auto"/>
                      <w:left w:val="none" w:sz="0" w:space="0" w:color="auto"/>
                      <w:bottom w:val="none" w:sz="0" w:space="0" w:color="auto"/>
                      <w:right w:val="none" w:sz="0" w:space="0" w:color="auto"/>
                    </w:pBdr>
                    <w:spacing w:before="0" w:after="0" w:line="240" w:lineRule="atLeast"/>
                    <w:ind w:left="0" w:right="0"/>
                    <w:jc w:val="left"/>
                    <w:rPr>
                      <w:rStyle w:val="skn-mlx7right-boxjob-positiondiv"/>
                      <w:rFonts w:ascii="Open Sans" w:eastAsia="Open Sans" w:hAnsi="Open Sans" w:cs="Open Sans"/>
                      <w:b w:val="0"/>
                      <w:bCs w:val="0"/>
                      <w:color w:val="181818"/>
                      <w:sz w:val="20"/>
                      <w:szCs w:val="20"/>
                    </w:rPr>
                  </w:pPr>
                  <w:r>
                    <w:rPr>
                      <w:rStyle w:val="skn-mlx7right-boxjob-positiondiv"/>
                      <w:rFonts w:ascii="Open Sans" w:eastAsia="Open Sans" w:hAnsi="Open Sans" w:cs="Open Sans"/>
                      <w:b w:val="0"/>
                      <w:bCs w:val="0"/>
                      <w:color w:val="181818"/>
                      <w:sz w:val="20"/>
                      <w:szCs w:val="20"/>
                    </w:rPr>
                    <w:t>Manipal Institute of Technology</w:t>
                  </w:r>
                </w:p>
              </w:tc>
              <w:tc>
                <w:tcPr>
                  <w:tcW w:w="180" w:type="dxa"/>
                  <w:tcMar>
                    <w:top w:w="0" w:type="dxa"/>
                    <w:left w:w="0" w:type="dxa"/>
                    <w:bottom w:w="0" w:type="dxa"/>
                    <w:right w:w="0" w:type="dxa"/>
                  </w:tcMar>
                  <w:vAlign w:val="top"/>
                  <w:hideMark/>
                </w:tcPr>
                <w:p>
                  <w:pPr>
                    <w:pStyle w:val="skn-mlx7right-boxjob-positionexprPaddingCellParagraph"/>
                    <w:pBdr>
                      <w:top w:val="none" w:sz="0" w:space="0" w:color="auto"/>
                      <w:left w:val="none" w:sz="0" w:space="0" w:color="auto"/>
                      <w:bottom w:val="none" w:sz="0" w:space="0" w:color="auto"/>
                      <w:right w:val="none" w:sz="0" w:space="0" w:color="auto"/>
                    </w:pBdr>
                    <w:spacing w:line="240" w:lineRule="atLeast"/>
                    <w:ind w:left="0" w:right="0"/>
                    <w:jc w:val="left"/>
                    <w:textAlignment w:val="top"/>
                    <w:rPr>
                      <w:rStyle w:val="skn-mlx7right-boxjob-positionexprPaddingCell"/>
                      <w:rFonts w:ascii="Open Sans" w:eastAsia="Open Sans" w:hAnsi="Open Sans" w:cs="Open Sans"/>
                      <w:b w:val="0"/>
                      <w:bCs w:val="0"/>
                      <w:color w:val="181818"/>
                      <w:sz w:val="20"/>
                      <w:szCs w:val="20"/>
                    </w:rPr>
                  </w:pPr>
                  <w:r>
                    <w:rPr>
                      <w:rStyle w:val="skn-mlx7right-boxjob-positionexprPaddingCell"/>
                      <w:rFonts w:ascii="Open Sans" w:eastAsia="Open Sans" w:hAnsi="Open Sans" w:cs="Open Sans"/>
                      <w:b w:val="0"/>
                      <w:bCs w:val="0"/>
                      <w:color w:val="181818"/>
                      <w:sz w:val="20"/>
                      <w:szCs w:val="20"/>
                    </w:rPr>
                    <w:t> </w:t>
                  </w:r>
                </w:p>
              </w:tc>
              <w:tc>
                <w:tcPr>
                  <w:tcW w:w="2744" w:type="dxa"/>
                  <w:tcMar>
                    <w:top w:w="0" w:type="dxa"/>
                    <w:left w:w="0" w:type="dxa"/>
                    <w:bottom w:w="0" w:type="dxa"/>
                    <w:right w:w="0" w:type="dxa"/>
                  </w:tcMar>
                  <w:vAlign w:val="top"/>
                  <w:hideMark/>
                </w:tcPr>
                <w:p>
                  <w:pPr>
                    <w:pStyle w:val="skn-mlx7disp-block"/>
                    <w:pBdr>
                      <w:top w:val="none" w:sz="0" w:space="0" w:color="auto"/>
                      <w:left w:val="none" w:sz="0" w:space="0" w:color="auto"/>
                      <w:bottom w:val="none" w:sz="0" w:space="0" w:color="auto"/>
                      <w:right w:val="none" w:sz="0" w:space="0" w:color="auto"/>
                    </w:pBdr>
                    <w:spacing w:before="0" w:after="0" w:line="240" w:lineRule="atLeast"/>
                    <w:ind w:left="0" w:right="0"/>
                    <w:jc w:val="right"/>
                    <w:rPr>
                      <w:rStyle w:val="skn-mlx7right-boxjob-positiondiv"/>
                      <w:rFonts w:ascii="Open Sans" w:eastAsia="Open Sans" w:hAnsi="Open Sans" w:cs="Open Sans"/>
                      <w:b w:val="0"/>
                      <w:bCs w:val="0"/>
                      <w:color w:val="181818"/>
                      <w:sz w:val="20"/>
                      <w:szCs w:val="20"/>
                    </w:rPr>
                  </w:pPr>
                  <w:r>
                    <w:rPr>
                      <w:rStyle w:val="skn-mlx7any"/>
                      <w:rFonts w:ascii="Open Sans" w:eastAsia="Open Sans" w:hAnsi="Open Sans" w:cs="Open Sans"/>
                      <w:b w:val="0"/>
                      <w:bCs w:val="0"/>
                      <w:color w:val="181818"/>
                      <w:sz w:val="20"/>
                      <w:szCs w:val="20"/>
                    </w:rPr>
                    <w:t>Jan 2010</w:t>
                  </w:r>
                  <w:r>
                    <w:rPr>
                      <w:rStyle w:val="skn-mlx7right-boxjob-positiondiv"/>
                      <w:rFonts w:ascii="Open Sans" w:eastAsia="Open Sans" w:hAnsi="Open Sans" w:cs="Open Sans"/>
                      <w:b w:val="0"/>
                      <w:bCs w:val="0"/>
                      <w:color w:val="181818"/>
                      <w:sz w:val="20"/>
                      <w:szCs w:val="20"/>
                    </w:rPr>
                    <w:t xml:space="preserve"> </w:t>
                  </w:r>
                </w:p>
                <w:p>
                  <w:pPr>
                    <w:pStyle w:val="skn-mlx7disp-block"/>
                    <w:pBdr>
                      <w:top w:val="none" w:sz="0" w:space="0" w:color="auto"/>
                      <w:left w:val="none" w:sz="0" w:space="0" w:color="auto"/>
                      <w:bottom w:val="none" w:sz="0" w:space="0" w:color="auto"/>
                      <w:right w:val="none" w:sz="0" w:space="0" w:color="auto"/>
                    </w:pBdr>
                    <w:spacing w:before="0" w:after="0" w:line="240" w:lineRule="atLeast"/>
                    <w:ind w:left="0" w:right="0"/>
                    <w:jc w:val="right"/>
                    <w:rPr>
                      <w:rStyle w:val="skn-mlx7right-boxjob-positiondiv"/>
                      <w:rFonts w:ascii="Open Sans" w:eastAsia="Open Sans" w:hAnsi="Open Sans" w:cs="Open Sans"/>
                      <w:b w:val="0"/>
                      <w:bCs w:val="0"/>
                      <w:color w:val="181818"/>
                      <w:sz w:val="20"/>
                      <w:szCs w:val="20"/>
                    </w:rPr>
                  </w:pPr>
                  <w:r>
                    <w:rPr>
                      <w:rStyle w:val="skn-mlx7any"/>
                      <w:rFonts w:ascii="Open Sans" w:eastAsia="Open Sans" w:hAnsi="Open Sans" w:cs="Open Sans"/>
                      <w:b w:val="0"/>
                      <w:bCs w:val="0"/>
                      <w:color w:val="181818"/>
                      <w:sz w:val="20"/>
                      <w:szCs w:val="20"/>
                    </w:rPr>
                    <w:t>Karnataka</w:t>
                  </w:r>
                </w:p>
              </w:tc>
              <w:tc>
                <w:tcPr>
                  <w:tcW w:w="20" w:type="dxa"/>
                  <w:tcMar>
                    <w:top w:w="0" w:type="dxa"/>
                    <w:left w:w="0" w:type="dxa"/>
                    <w:bottom w:w="0" w:type="dxa"/>
                    <w:right w:w="0" w:type="dxa"/>
                  </w:tcMar>
                  <w:vAlign w:val="top"/>
                  <w:hideMark/>
                </w:tcPr>
                <w:p>
                  <w:pPr>
                    <w:pStyle w:val="skn-mlx7right-boxjob-positionemptyexprcellParagraph"/>
                    <w:pBdr>
                      <w:top w:val="none" w:sz="0" w:space="0" w:color="auto"/>
                      <w:left w:val="none" w:sz="0" w:space="0" w:color="auto"/>
                      <w:bottom w:val="none" w:sz="0" w:space="0" w:color="auto"/>
                      <w:right w:val="none" w:sz="0" w:space="0" w:color="auto"/>
                    </w:pBdr>
                    <w:spacing w:line="240" w:lineRule="atLeast"/>
                    <w:ind w:left="0" w:right="0"/>
                    <w:jc w:val="left"/>
                    <w:textAlignment w:val="top"/>
                    <w:rPr>
                      <w:rStyle w:val="skn-mlx7right-boxjob-positionemptyexprcell"/>
                      <w:rFonts w:ascii="Open Sans" w:eastAsia="Open Sans" w:hAnsi="Open Sans" w:cs="Open Sans"/>
                      <w:b w:val="0"/>
                      <w:bCs w:val="0"/>
                      <w:color w:val="181818"/>
                      <w:sz w:val="20"/>
                      <w:szCs w:val="20"/>
                    </w:rPr>
                  </w:pPr>
                  <w:r>
                    <w:rPr>
                      <w:rStyle w:val="skn-mlx7right-boxjob-positionemptyexprcell"/>
                      <w:rFonts w:ascii="Open Sans" w:eastAsia="Open Sans" w:hAnsi="Open Sans" w:cs="Open Sans"/>
                      <w:b w:val="0"/>
                      <w:bCs w:val="0"/>
                      <w:color w:val="181818"/>
                      <w:sz w:val="20"/>
                      <w:szCs w:val="20"/>
                    </w:rPr>
                    <w:t> </w:t>
                  </w:r>
                </w:p>
              </w:tc>
            </w:tr>
          </w:tbl>
          <w:p>
            <w:pPr>
              <w:pStyle w:val="skn-mlx7anyParagraph"/>
              <w:pBdr>
                <w:top w:val="none" w:sz="0" w:space="0" w:color="auto"/>
                <w:left w:val="none" w:sz="0" w:space="0" w:color="auto"/>
                <w:bottom w:val="none" w:sz="0" w:space="0" w:color="auto"/>
                <w:right w:val="none" w:sz="0" w:space="0" w:color="auto"/>
              </w:pBdr>
              <w:spacing w:before="0" w:after="0" w:line="400" w:lineRule="exact"/>
              <w:ind w:left="0" w:right="0"/>
              <w:rPr>
                <w:rStyle w:val="skn-mlx7top-sectionright-box"/>
                <w:rFonts w:ascii="Open Sans" w:eastAsia="Open Sans" w:hAnsi="Open Sans" w:cs="Open Sans"/>
                <w:b w:val="0"/>
                <w:bCs w:val="0"/>
                <w:color w:val="181818"/>
                <w:sz w:val="20"/>
                <w:szCs w:val="20"/>
              </w:rPr>
            </w:pPr>
            <w:r>
              <w:rPr>
                <w:rStyle w:val="skn-mlx7top-sectionright-box"/>
                <w:rFonts w:ascii="Open Sans" w:eastAsia="Open Sans" w:hAnsi="Open Sans" w:cs="Open Sans"/>
                <w:b w:val="0"/>
                <w:bCs w:val="0"/>
                <w:color w:val="181818"/>
                <w:sz w:val="20"/>
                <w:szCs w:val="20"/>
              </w:rPr>
              <w:t> </w:t>
            </w:r>
          </w:p>
          <w:p>
            <w:pPr>
              <w:pStyle w:val="skn-mlx7anyParagraph"/>
              <w:spacing w:before="0" w:line="240" w:lineRule="atLeast"/>
              <w:ind w:left="0" w:right="0"/>
              <w:rPr>
                <w:rStyle w:val="skn-mlx7top-sectionright-box"/>
                <w:rFonts w:ascii="Open Sans" w:eastAsia="Open Sans" w:hAnsi="Open Sans" w:cs="Open Sans"/>
                <w:b w:val="0"/>
                <w:bCs w:val="0"/>
                <w:color w:val="181818"/>
                <w:sz w:val="20"/>
                <w:szCs w:val="20"/>
              </w:rPr>
            </w:pPr>
            <w:r>
              <w:rPr>
                <w:rStyle w:val="skn-mlx7sectiontitle"/>
                <w:b w:val="0"/>
                <w:bCs w:val="0"/>
                <w:caps/>
                <w:color w:val="181818"/>
              </w:rPr>
              <w:t>Personal Information</w:t>
            </w:r>
            <w:r>
              <w:rPr>
                <w:rStyle w:val="skn-mlx7top-sectionright-box"/>
                <w:rFonts w:ascii="Open Sans" w:eastAsia="Open Sans" w:hAnsi="Open Sans" w:cs="Open Sans"/>
                <w:b w:val="0"/>
                <w:bCs w:val="0"/>
                <w:color w:val="181818"/>
                <w:sz w:val="20"/>
                <w:szCs w:val="20"/>
              </w:rPr>
              <w:t xml:space="preserve"> </w:t>
            </w:r>
          </w:p>
          <w:p>
            <w:pPr>
              <w:pStyle w:val="skn-mlx7anyParagraph"/>
              <w:pBdr>
                <w:top w:val="none" w:sz="0" w:space="0" w:color="auto"/>
                <w:left w:val="none" w:sz="0" w:space="0" w:color="auto"/>
                <w:bottom w:val="none" w:sz="0" w:space="0" w:color="auto"/>
                <w:right w:val="none" w:sz="0" w:space="0" w:color="auto"/>
              </w:pBdr>
              <w:spacing w:before="0" w:after="0" w:line="240" w:lineRule="exact"/>
              <w:ind w:left="0" w:right="0"/>
              <w:rPr>
                <w:rStyle w:val="skn-mlx7top-sectionright-box"/>
                <w:rFonts w:ascii="Open Sans" w:eastAsia="Open Sans" w:hAnsi="Open Sans" w:cs="Open Sans"/>
                <w:b w:val="0"/>
                <w:bCs w:val="0"/>
                <w:color w:val="181818"/>
                <w:sz w:val="20"/>
                <w:szCs w:val="20"/>
              </w:rPr>
            </w:pPr>
            <w:r>
              <w:rPr>
                <w:rStyle w:val="skn-mlx7top-sectionright-box"/>
                <w:rFonts w:ascii="Open Sans" w:eastAsia="Open Sans" w:hAnsi="Open Sans" w:cs="Open Sans"/>
                <w:b w:val="0"/>
                <w:bCs w:val="0"/>
                <w:color w:val="181818"/>
                <w:sz w:val="20"/>
                <w:szCs w:val="20"/>
              </w:rPr>
              <w:t> </w:t>
            </w:r>
          </w:p>
          <w:p>
            <w:pPr>
              <w:pStyle w:val="skn-mlx7top-sectionright-boxsinglecolumn"/>
              <w:pBdr>
                <w:top w:val="none" w:sz="0" w:space="0" w:color="auto"/>
                <w:left w:val="none" w:sz="0" w:space="0" w:color="auto"/>
                <w:bottom w:val="none" w:sz="0" w:space="0" w:color="auto"/>
                <w:right w:val="none" w:sz="0" w:space="0" w:color="auto"/>
              </w:pBdr>
              <w:spacing w:before="0" w:after="0" w:line="240" w:lineRule="atLeast"/>
              <w:ind w:left="0" w:right="0"/>
              <w:rPr>
                <w:rStyle w:val="skn-mlx7top-sectionright-box"/>
                <w:rFonts w:ascii="Open Sans" w:eastAsia="Open Sans" w:hAnsi="Open Sans" w:cs="Open Sans"/>
                <w:b w:val="0"/>
                <w:bCs w:val="0"/>
                <w:color w:val="181818"/>
                <w:sz w:val="20"/>
                <w:szCs w:val="20"/>
              </w:rPr>
            </w:pPr>
            <w:r>
              <w:rPr>
                <w:rStyle w:val="skn-mlx7top-sectionright-box"/>
                <w:rFonts w:ascii="Open Sans" w:eastAsia="Open Sans" w:hAnsi="Open Sans" w:cs="Open Sans"/>
                <w:b w:val="0"/>
                <w:bCs w:val="0"/>
                <w:color w:val="181818"/>
                <w:sz w:val="20"/>
                <w:szCs w:val="20"/>
              </w:rPr>
              <w:t>Gender: Female</w:t>
            </w:r>
          </w:p>
          <w:p>
            <w:pPr>
              <w:pStyle w:val="skn-mlx7anyParagraph"/>
              <w:pBdr>
                <w:top w:val="none" w:sz="0" w:space="0" w:color="auto"/>
                <w:left w:val="none" w:sz="0" w:space="0" w:color="auto"/>
                <w:bottom w:val="none" w:sz="0" w:space="0" w:color="auto"/>
                <w:right w:val="none" w:sz="0" w:space="0" w:color="auto"/>
              </w:pBdr>
              <w:spacing w:before="0" w:after="0" w:line="400" w:lineRule="exact"/>
              <w:ind w:left="0" w:right="0"/>
              <w:rPr>
                <w:rStyle w:val="skn-mlx7top-sectionright-box"/>
                <w:rFonts w:ascii="Open Sans" w:eastAsia="Open Sans" w:hAnsi="Open Sans" w:cs="Open Sans"/>
                <w:b w:val="0"/>
                <w:bCs w:val="0"/>
                <w:color w:val="181818"/>
                <w:sz w:val="20"/>
                <w:szCs w:val="20"/>
              </w:rPr>
            </w:pPr>
            <w:r>
              <w:rPr>
                <w:rStyle w:val="skn-mlx7top-sectionright-box"/>
                <w:rFonts w:ascii="Open Sans" w:eastAsia="Open Sans" w:hAnsi="Open Sans" w:cs="Open Sans"/>
                <w:b w:val="0"/>
                <w:bCs w:val="0"/>
                <w:color w:val="181818"/>
                <w:sz w:val="20"/>
                <w:szCs w:val="20"/>
              </w:rPr>
              <w:t> </w:t>
            </w:r>
          </w:p>
        </w:tc>
        <w:tc>
          <w:tcPr>
            <w:tcW w:w="480" w:type="dxa"/>
            <w:tcMar>
              <w:top w:w="480" w:type="dxa"/>
              <w:left w:w="0" w:type="dxa"/>
              <w:bottom w:w="480" w:type="dxa"/>
              <w:right w:w="0" w:type="dxa"/>
            </w:tcMar>
            <w:vAlign w:val="top"/>
            <w:hideMark/>
          </w:tcPr>
          <w:p>
            <w:pPr>
              <w:pStyle w:val="skn-mlx7top-sectionpaddingCellParagraph"/>
              <w:pBdr>
                <w:top w:val="none" w:sz="0" w:space="0" w:color="auto"/>
                <w:bottom w:val="none" w:sz="0" w:space="0" w:color="auto"/>
              </w:pBdr>
              <w:spacing w:line="240" w:lineRule="atLeast"/>
              <w:ind w:left="0" w:right="0"/>
              <w:textAlignment w:val="auto"/>
              <w:rPr>
                <w:rStyle w:val="skn-mlx7top-sectionpaddingCell"/>
                <w:rFonts w:ascii="Open Sans" w:eastAsia="Open Sans" w:hAnsi="Open Sans" w:cs="Open Sans"/>
                <w:b w:val="0"/>
                <w:bCs w:val="0"/>
                <w:color w:val="181818"/>
                <w:sz w:val="20"/>
                <w:szCs w:val="20"/>
              </w:rPr>
            </w:pPr>
          </w:p>
        </w:tc>
      </w:tr>
    </w:tbl>
    <w:p>
      <w:pPr>
        <w:pStyle w:val="skn-mlx7foot-boxbtm-bg"/>
        <w:pBdr>
          <w:top w:val="none" w:sz="0" w:space="0" w:color="auto"/>
          <w:left w:val="none" w:sz="0" w:space="0" w:color="auto"/>
          <w:bottom w:val="none" w:sz="0" w:space="0" w:color="auto"/>
          <w:right w:val="none" w:sz="0" w:space="0" w:color="auto"/>
        </w:pBdr>
        <w:spacing w:before="0" w:after="0" w:line="240" w:lineRule="atLeast"/>
        <w:ind w:left="0" w:right="0"/>
        <w:rPr>
          <w:rFonts w:ascii="Open Sans" w:eastAsia="Open Sans" w:hAnsi="Open Sans" w:cs="Open Sans"/>
          <w:b w:val="0"/>
          <w:bCs w:val="0"/>
          <w:color w:val="181818"/>
          <w:sz w:val="20"/>
          <w:szCs w:val="20"/>
        </w:rPr>
      </w:pPr>
    </w:p>
    <w:sectPr>
      <w:headerReference w:type="default" r:id="rId8"/>
      <w:pgSz w:w="12240" w:h="15840"/>
      <w:pgMar w:top="0" w:right="0" w:bottom="0" w:left="0" w:header="0" w:footer="0"/>
      <w:cols w:space="720"/>
    </w:sectPr>
  </w:body>
</w:document>
</file>

<file path=word/fontTable.xml><?xml version="1.0" encoding="utf-8"?>
<w:fonts xmlns:r="http://schemas.openxmlformats.org/officeDocument/2006/relationships" xmlns:w="http://schemas.openxmlformats.org/wordprocessingml/2006/main">
  <w:font w:name="Open Sans">
    <w:charset w:val="00"/>
    <w:family w:val="auto"/>
    <w:pitch w:val="default"/>
    <w:sig w:usb0="00000000" w:usb1="00000000" w:usb2="00000000" w:usb3="00000000" w:csb0="00000001" w:csb1="00000000"/>
    <w:embedRegular r:id="rId1" w:fontKey="{C998DC18-F77A-4904-9034-DB694407057A}"/>
    <w:embedBold r:id="rId2" w:fontKey="{24592687-9B07-48DC-85FB-AA36EAA67853}"/>
  </w:font>
  <w:font w:name="CustomRaleway Bold">
    <w:charset w:val="00"/>
    <w:family w:val="auto"/>
    <w:pitch w:val="default"/>
    <w:embedBold r:id="rId3" w:fontKey="{93B8A079-0676-4B73-9331-59B99A07008A}"/>
  </w:font>
  <w:font w:name="Raleway">
    <w:charset w:val="00"/>
    <w:family w:val="auto"/>
    <w:pitch w:val="default"/>
    <w:sig w:usb0="00000000" w:usb1="00000000" w:usb2="00000000" w:usb3="00000000" w:csb0="00000001" w:csb1="00000000"/>
    <w:embedRegular r:id="rId4" w:fontKey="{F94DDB46-AE29-458D-AE98-E71C71ABFD9C}"/>
    <w:embedBold r:id="rId5" w:fontKey="{68581A2C-6028-460D-B057-C77AD8DF3792}"/>
  </w:font>
  <w:font w:name="Raleway Light">
    <w:charset w:val="00"/>
    <w:family w:val="auto"/>
    <w:pitch w:val="default"/>
    <w:embedRegular r:id="rId6" w:fontKey="{CEBA7B7A-8AB7-4EAE-A647-73F96F2B12EF}"/>
  </w:font>
</w:font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Bdr>
        <w:top w:val="none" w:sz="0" w:space="0" w:color="auto"/>
        <w:left w:val="none" w:sz="0" w:space="0" w:color="auto"/>
        <w:bottom w:val="none" w:sz="0" w:space="0" w:color="auto"/>
        <w:right w:val="none" w:sz="0" w:space="0" w:color="auto"/>
        <w:between w:val="none" w:sz="0" w:space="0" w:color="auto"/>
        <w:bar w:val="none" w:sz="0" w:space="0" w:color="auto"/>
      </w:pBdr>
      <w:spacing w:before="0" w:after="0" w:line="20" w:lineRule="auto"/>
    </w:pPr>
    <w:r>
      <w:rPr>
        <w:rFonts w:ascii="Open Sans" w:eastAsia="Open Sans" w:hAnsi="Open Sans" w:cs="Open Sans"/>
        <w:b w:val="0"/>
        <w:bCs w:val="0"/>
        <w:strike w:val="0"/>
        <w:color w:val="181818"/>
        <w:sz w:val="20"/>
        <w:szCs w:val="20"/>
        <w:u w:val="none"/>
      </w:rPr>
      <w:drawing>
        <wp:anchor simplePos="0" relativeHeight="251658240" behindDoc="1" locked="0" layoutInCell="1" allowOverlap="1">
          <wp:simplePos x="0" y="0"/>
          <wp:positionH relativeFrom="page">
            <wp:posOffset>0</wp:posOffset>
          </wp:positionH>
          <wp:positionV relativeFrom="page">
            <wp:posOffset>12700</wp:posOffset>
          </wp:positionV>
          <wp:extent cx="7772400" cy="10045700"/>
          <wp:wrapNone/>
          <wp:docPr id="100009"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9" name=""/>
                  <pic:cNvPicPr>
                    <a:picLocks noChangeAspect="1"/>
                  </pic:cNvPicPr>
                </pic:nvPicPr>
                <pic:blipFill>
                  <a:blip xmlns:r="http://schemas.openxmlformats.org/officeDocument/2006/relationships" r:embed="rId1"/>
                  <a:stretch>
                    <a:fillRect/>
                  </a:stretch>
                </pic:blipFill>
                <pic:spPr>
                  <a:xfrm>
                    <a:off x="0" y="0"/>
                    <a:ext cx="7772400" cy="10045700"/>
                  </a:xfrm>
                  <a:prstGeom prst="rect">
                    <a:avLst/>
                  </a:prstGeom>
                </pic:spPr>
              </pic:pic>
            </a:graphicData>
          </a:graphic>
        </wp:anchor>
      </w:drawing>
    </w:r>
    <w:r>
      <w:rPr>
        <w:color w:val="FFFFFF"/>
        <w:sz w:val="2"/>
      </w:rPr>
      <w:t>.</w: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hybridMultilevel"/>
    <w:tmpl w:val="00000001"/>
    <w:lvl w:ilvl="0">
      <w:start w:val="1"/>
      <w:numFmt w:val="bullet"/>
      <w:lvlText w:val=""/>
      <w:lvlJc w:val="left"/>
      <w:pPr>
        <w:ind w:left="720" w:hanging="360"/>
      </w:pPr>
      <w:rPr>
        <w:rFonts w:ascii="Symbol" w:hAnsi="Symbol"/>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
    <w:nsid w:val="00000002"/>
    <w:multiLevelType w:val="hybridMultilevel"/>
    <w:tmpl w:val="00000002"/>
    <w:lvl w:ilvl="0">
      <w:start w:val="1"/>
      <w:numFmt w:val="bullet"/>
      <w:lvlText w:val=""/>
      <w:lvlJc w:val="left"/>
      <w:pPr>
        <w:ind w:left="720" w:hanging="360"/>
      </w:pPr>
      <w:rPr>
        <w:rFonts w:ascii="Symbol" w:hAnsi="Symbol"/>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2">
    <w:nsid w:val="00000003"/>
    <w:multiLevelType w:val="hybridMultilevel"/>
    <w:tmpl w:val="00000003"/>
    <w:lvl w:ilvl="0">
      <w:start w:val="1"/>
      <w:numFmt w:val="bullet"/>
      <w:lvlText w:val=""/>
      <w:lvlJc w:val="left"/>
      <w:pPr>
        <w:ind w:left="720" w:hanging="360"/>
      </w:pPr>
      <w:rPr>
        <w:rFonts w:ascii="Symbol" w:hAnsi="Symbol"/>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3">
    <w:nsid w:val="00000004"/>
    <w:multiLevelType w:val="hybridMultilevel"/>
    <w:tmpl w:val="00000004"/>
    <w:lvl w:ilvl="0">
      <w:start w:val="1"/>
      <w:numFmt w:val="bullet"/>
      <w:lvlText w:val=""/>
      <w:lvlJc w:val="left"/>
      <w:pPr>
        <w:ind w:left="720" w:hanging="360"/>
      </w:pPr>
      <w:rPr>
        <w:rFonts w:ascii="Symbol" w:hAnsi="Symbol"/>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4">
    <w:nsid w:val="00000005"/>
    <w:multiLevelType w:val="hybridMultilevel"/>
    <w:tmpl w:val="00000005"/>
    <w:lvl w:ilvl="0">
      <w:start w:val="1"/>
      <w:numFmt w:val="bullet"/>
      <w:lvlText w:val=""/>
      <w:lvlJc w:val="left"/>
      <w:pPr>
        <w:ind w:left="720" w:hanging="360"/>
      </w:pPr>
      <w:rPr>
        <w:rFonts w:ascii="Symbol" w:hAnsi="Symbol"/>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5">
    <w:nsid w:val="00000006"/>
    <w:multiLevelType w:val="hybridMultilevel"/>
    <w:tmpl w:val="00000006"/>
    <w:lvl w:ilvl="0">
      <w:start w:val="1"/>
      <w:numFmt w:val="bullet"/>
      <w:lvlText w:val=""/>
      <w:lvlJc w:val="left"/>
      <w:pPr>
        <w:ind w:left="720" w:hanging="360"/>
      </w:pPr>
      <w:rPr>
        <w:rFonts w:ascii="Symbol" w:hAnsi="Symbol"/>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6">
    <w:nsid w:val="00000007"/>
    <w:multiLevelType w:val="hybridMultilevel"/>
    <w:tmpl w:val="00000007"/>
    <w:lvl w:ilvl="0">
      <w:start w:val="1"/>
      <w:numFmt w:val="bullet"/>
      <w:lvlText w:val=""/>
      <w:lvlJc w:val="left"/>
      <w:pPr>
        <w:ind w:left="720" w:hanging="360"/>
      </w:pPr>
      <w:rPr>
        <w:rFonts w:ascii="Symbol" w:hAnsi="Symbol"/>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7">
    <w:nsid w:val="00000008"/>
    <w:multiLevelType w:val="hybridMultilevel"/>
    <w:tmpl w:val="00000008"/>
    <w:lvl w:ilvl="0">
      <w:start w:val="1"/>
      <w:numFmt w:val="bullet"/>
      <w:lvlText w:val=""/>
      <w:lvlJc w:val="left"/>
      <w:pPr>
        <w:ind w:left="720" w:hanging="360"/>
      </w:pPr>
      <w:rPr>
        <w:rFonts w:ascii="Symbol" w:hAnsi="Symbol"/>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8">
    <w:nsid w:val="00000009"/>
    <w:multiLevelType w:val="hybridMultilevel"/>
    <w:tmpl w:val="00000009"/>
    <w:lvl w:ilvl="0">
      <w:start w:val="1"/>
      <w:numFmt w:val="bullet"/>
      <w:lvlText w:val=""/>
      <w:lvlJc w:val="left"/>
      <w:pPr>
        <w:ind w:left="720" w:hanging="360"/>
      </w:pPr>
      <w:rPr>
        <w:rFonts w:ascii="Symbol" w:hAnsi="Symbol"/>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9">
    <w:nsid w:val="0000000A"/>
    <w:multiLevelType w:val="hybridMultilevel"/>
    <w:tmpl w:val="0000000A"/>
    <w:lvl w:ilvl="0">
      <w:start w:val="1"/>
      <w:numFmt w:val="bullet"/>
      <w:lvlText w:val=""/>
      <w:lvlJc w:val="left"/>
      <w:pPr>
        <w:ind w:left="720" w:hanging="360"/>
      </w:pPr>
      <w:rPr>
        <w:rFonts w:ascii="Symbol" w:hAnsi="Symbol"/>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0">
    <w:nsid w:val="0000000B"/>
    <w:multiLevelType w:val="hybridMultilevel"/>
    <w:tmpl w:val="0000000B"/>
    <w:lvl w:ilvl="0">
      <w:start w:val="1"/>
      <w:numFmt w:val="bullet"/>
      <w:lvlText w:val=""/>
      <w:lvlJc w:val="left"/>
      <w:pPr>
        <w:ind w:left="720" w:hanging="360"/>
      </w:pPr>
      <w:rPr>
        <w:rFonts w:ascii="Symbol" w:hAnsi="Symbol"/>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1">
    <w:nsid w:val="0000000C"/>
    <w:multiLevelType w:val="hybridMultilevel"/>
    <w:tmpl w:val="0000000C"/>
    <w:lvl w:ilvl="0">
      <w:start w:val="1"/>
      <w:numFmt w:val="bullet"/>
      <w:lvlText w:val=""/>
      <w:lvlJc w:val="left"/>
      <w:pPr>
        <w:ind w:left="720" w:hanging="360"/>
      </w:pPr>
      <w:rPr>
        <w:rFonts w:ascii="Symbol" w:hAnsi="Symbol"/>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num w:numId="1">
    <w:abstractNumId w:val="0"/>
  </w:num>
  <w:num w:numId="2">
    <w:abstractNumId w:val="1"/>
  </w:num>
  <w:num w:numId="3">
    <w:abstractNumId w:val="2"/>
  </w:num>
  <w:num w:numId="4">
    <w:abstractNumId w:val="3"/>
  </w:num>
  <w:num w:numId="5">
    <w:abstractNumId w:val="4"/>
  </w:num>
  <w:num w:numId="6">
    <w:abstractNumId w:val="5"/>
  </w:num>
  <w:num w:numId="7">
    <w:abstractNumId w:val="6"/>
  </w:num>
  <w:num w:numId="8">
    <w:abstractNumId w:val="7"/>
  </w:num>
  <w:num w:numId="9">
    <w:abstractNumId w:val="8"/>
  </w:num>
  <w:num w:numId="10">
    <w:abstractNumId w:val="9"/>
  </w:num>
  <w:num w:numId="11">
    <w:abstractNumId w:val="10"/>
  </w:num>
  <w:num w:numId="12">
    <w:abstractNumId w:val="1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TrueTypeFonts/>
  <w:defaultTabStop w:val="720"/>
  <w:noPunctuationKerning/>
  <w:characterSpacingControl w:val="doNotCompress"/>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Times New Roman" w:eastAsia="Times New Roman" w:hAnsi="Times New Roman" w:cs="Times New Roman"/>
      <w:color w:val="2F5496" w:themeShade="BF"/>
      <w:sz w:val="32"/>
      <w:szCs w:val="32"/>
    </w:rPr>
  </w:style>
  <w:style w:type="character" w:customStyle="1" w:styleId="Heading2Char">
    <w:name w:val="Heading 2 Char"/>
    <w:basedOn w:val="DefaultParagraphFont"/>
    <w:link w:val="Heading2"/>
    <w:uiPriority w:val="9"/>
    <w:rsid w:val="00506D7A"/>
    <w:rPr>
      <w:rFonts w:ascii="Times New Roman" w:eastAsia="Times New Roman" w:hAnsi="Times New Roman" w:cs="Times New Roman"/>
      <w:color w:val="2F5496" w:themeShade="BF"/>
      <w:sz w:val="26"/>
      <w:szCs w:val="26"/>
    </w:rPr>
  </w:style>
  <w:style w:type="character" w:customStyle="1" w:styleId="Heading3Char">
    <w:name w:val="Heading 3 Char"/>
    <w:basedOn w:val="DefaultParagraphFont"/>
    <w:link w:val="Heading3"/>
    <w:uiPriority w:val="9"/>
    <w:rsid w:val="00506D7A"/>
    <w:rPr>
      <w:rFonts w:ascii="Times New Roman" w:eastAsia="Times New Roman" w:hAnsi="Times New Roman" w:cs="Times New Roman"/>
      <w:color w:val="1F3763" w:themeShade="7F"/>
      <w:sz w:val="24"/>
      <w:szCs w:val="24"/>
    </w:rPr>
  </w:style>
  <w:style w:type="character" w:customStyle="1" w:styleId="Heading4Char">
    <w:name w:val="Heading 4 Char"/>
    <w:basedOn w:val="DefaultParagraphFont"/>
    <w:link w:val="Heading4"/>
    <w:uiPriority w:val="9"/>
    <w:rsid w:val="00506D7A"/>
    <w:rPr>
      <w:rFonts w:ascii="Times New Roman" w:eastAsia="Times New Roman" w:hAnsi="Times New Roman" w:cs="Times New Roman"/>
      <w:i/>
      <w:iCs/>
      <w:color w:val="2F5496" w:themeShade="BF"/>
    </w:rPr>
  </w:style>
  <w:style w:type="character" w:customStyle="1" w:styleId="Heading5Char">
    <w:name w:val="Heading 5 Char"/>
    <w:basedOn w:val="DefaultParagraphFont"/>
    <w:link w:val="Heading5"/>
    <w:uiPriority w:val="9"/>
    <w:rsid w:val="00506D7A"/>
    <w:rPr>
      <w:rFonts w:ascii="Times New Roman" w:eastAsia="Times New Roman" w:hAnsi="Times New Roman" w:cs="Times New Roman"/>
      <w:color w:val="2F5496" w:themeShade="BF"/>
    </w:rPr>
  </w:style>
  <w:style w:type="character" w:customStyle="1" w:styleId="Heading6Char">
    <w:name w:val="Heading 6 Char"/>
    <w:basedOn w:val="DefaultParagraphFont"/>
    <w:link w:val="Heading6"/>
    <w:uiPriority w:val="9"/>
    <w:rsid w:val="00506D7A"/>
    <w:rPr>
      <w:rFonts w:ascii="Times New Roman" w:eastAsia="Times New Roman" w:hAnsi="Times New Roman" w:cs="Times New Roman"/>
      <w:color w:val="1F3763" w:themeShade="7F"/>
    </w:rPr>
  </w:style>
  <w:style w:type="paragraph" w:customStyle="1" w:styleId="skn-mlx7fontsize">
    <w:name w:val="skn-mlx7_fontsize"/>
    <w:basedOn w:val="Normal"/>
    <w:rPr>
      <w:sz w:val="20"/>
      <w:szCs w:val="20"/>
    </w:rPr>
  </w:style>
  <w:style w:type="character" w:customStyle="1" w:styleId="skn-mlx7top-sectionpaddingCell">
    <w:name w:val="skn-mlx7_top-section_paddingCell"/>
    <w:basedOn w:val="DefaultParagraphFont"/>
  </w:style>
  <w:style w:type="character" w:customStyle="1" w:styleId="skn-mlx7top-sectionleft-box">
    <w:name w:val="skn-mlx7_top-section_left-box"/>
    <w:basedOn w:val="DefaultParagraphFont"/>
  </w:style>
  <w:style w:type="paragraph" w:customStyle="1" w:styleId="skn-mlx7sectionnth-child1">
    <w:name w:val="skn-mlx7_section_nth-child(1)"/>
    <w:basedOn w:val="Normal"/>
    <w:pPr>
      <w:pBdr>
        <w:top w:val="none" w:sz="0" w:space="0" w:color="auto"/>
      </w:pBdr>
    </w:pPr>
  </w:style>
  <w:style w:type="paragraph" w:customStyle="1" w:styleId="skn-mlx7firstparagraph">
    <w:name w:val="skn-mlx7_firstparagraph"/>
    <w:basedOn w:val="Normal"/>
  </w:style>
  <w:style w:type="paragraph" w:customStyle="1" w:styleId="skn-mlx7cntc-secicon-row">
    <w:name w:val="skn-mlx7_cntc-sec_icon-row"/>
    <w:basedOn w:val="Normal"/>
  </w:style>
  <w:style w:type="character" w:customStyle="1" w:styleId="skn-mlx7cntc-secicon-rowdiv">
    <w:name w:val="skn-mlx7_cntc-sec_icon-row &gt; div"/>
    <w:basedOn w:val="DefaultParagraphFont"/>
  </w:style>
  <w:style w:type="paragraph" w:customStyle="1" w:styleId="skn-mlx7address">
    <w:name w:val="skn-mlx7_address"/>
    <w:basedOn w:val="Normal"/>
  </w:style>
  <w:style w:type="character" w:customStyle="1" w:styleId="skn-mlx7cntc-secaddressicon-rowdiv">
    <w:name w:val="skn-mlx7_cntc-sec_address_icon-row &gt; div"/>
    <w:basedOn w:val="DefaultParagraphFont"/>
  </w:style>
  <w:style w:type="character" w:customStyle="1" w:styleId="skn-mlx7any">
    <w:name w:val="skn-mlx7_any"/>
    <w:basedOn w:val="DefaultParagraphFont"/>
  </w:style>
  <w:style w:type="table" w:customStyle="1" w:styleId="skn-mlx7cntc-secicon-rowTable">
    <w:name w:val="skn-mlx7_cntc-sec_icon-row Table"/>
    <w:basedOn w:val="TableNormal"/>
    <w:tblPr/>
  </w:style>
  <w:style w:type="paragraph" w:customStyle="1" w:styleId="skn-mlx7addressuserdetailnth-last-child1">
    <w:name w:val="skn-mlx7_address_userdetail_nth-last-child(1)"/>
    <w:basedOn w:val="Normal"/>
  </w:style>
  <w:style w:type="table" w:customStyle="1" w:styleId="skn-mlx7cntc-secuserdetailicon-rownth-last-child1">
    <w:name w:val="skn-mlx7_cntc-sec_userdetail_icon-row_nth-last-child(1)"/>
    <w:basedOn w:val="TableNormal"/>
    <w:tblPr/>
  </w:style>
  <w:style w:type="paragraph" w:customStyle="1" w:styleId="skn-mlx7anyParagraph">
    <w:name w:val="skn-mlx7_any Paragraph"/>
    <w:basedOn w:val="Normal"/>
    <w:pPr>
      <w:pBdr>
        <w:top w:val="none" w:sz="0" w:space="0" w:color="auto"/>
        <w:left w:val="none" w:sz="0" w:space="0" w:color="auto"/>
        <w:bottom w:val="none" w:sz="0" w:space="0" w:color="auto"/>
        <w:right w:val="none" w:sz="0" w:space="0" w:color="auto"/>
      </w:pBdr>
    </w:pPr>
  </w:style>
  <w:style w:type="paragraph" w:customStyle="1" w:styleId="skn-mlx7section">
    <w:name w:val="skn-mlx7_section"/>
    <w:basedOn w:val="Normal"/>
  </w:style>
  <w:style w:type="paragraph" w:customStyle="1" w:styleId="skn-mlx7similar-secheading">
    <w:name w:val="skn-mlx7_similar-sec_heading"/>
    <w:basedOn w:val="Normal"/>
  </w:style>
  <w:style w:type="character" w:customStyle="1" w:styleId="skn-mlx7sectiontitle">
    <w:name w:val="skn-mlx7_sectiontitle"/>
    <w:basedOn w:val="DefaultParagraphFont"/>
    <w:rPr>
      <w:rFonts w:ascii="CustomRaleway Bold" w:eastAsia="CustomRaleway Bold" w:hAnsi="CustomRaleway Bold" w:cs="CustomRaleway Bold"/>
      <w:caps/>
      <w:spacing w:val="6"/>
      <w:sz w:val="24"/>
      <w:szCs w:val="24"/>
    </w:rPr>
  </w:style>
  <w:style w:type="paragraph" w:customStyle="1" w:styleId="skn-mlx7left-boxsimilar-seclnggparatable">
    <w:name w:val="skn-mlx7_left-box_similar-sec_lnggparatable"/>
    <w:basedOn w:val="Normal"/>
  </w:style>
  <w:style w:type="paragraph" w:customStyle="1" w:styleId="skn-mlx7similar-secparagraph">
    <w:name w:val="skn-mlx7_similar-sec_paragraph"/>
    <w:basedOn w:val="Normal"/>
  </w:style>
  <w:style w:type="paragraph" w:customStyle="1" w:styleId="skn-mlx7ullinth-last-child1">
    <w:name w:val="skn-mlx7_ul_li_nth-last-child(1)"/>
    <w:basedOn w:val="Normal"/>
    <w:pPr>
      <w:pBdr>
        <w:bottom w:val="none" w:sz="0" w:space="0" w:color="auto"/>
      </w:pBdr>
    </w:pPr>
  </w:style>
  <w:style w:type="paragraph" w:customStyle="1" w:styleId="skn-mlx7top-sectionsectionnth-last-child1">
    <w:name w:val="skn-mlx7_top-section_section_nth-last-child(1)"/>
    <w:basedOn w:val="Normal"/>
  </w:style>
  <w:style w:type="paragraph" w:customStyle="1" w:styleId="skn-mlx7left-boxsinglecolumn">
    <w:name w:val="skn-mlx7_left-box_singlecolumn"/>
    <w:basedOn w:val="Normal"/>
  </w:style>
  <w:style w:type="character" w:customStyle="1" w:styleId="skn-mlx7similar-secsinglecolumnspannth-last-child1">
    <w:name w:val="skn-mlx7_similar-sec_singlecolumn_span_nth-last-child(1)"/>
    <w:basedOn w:val="DefaultParagraphFont"/>
  </w:style>
  <w:style w:type="paragraph" w:customStyle="1" w:styleId="skn-mlx7top-sectionpaddingCellParagraph">
    <w:name w:val="skn-mlx7_top-section_paddingCell Paragraph"/>
    <w:basedOn w:val="Normal"/>
    <w:pPr>
      <w:pBdr>
        <w:top w:val="none" w:sz="0" w:space="24" w:color="auto"/>
        <w:bottom w:val="none" w:sz="0" w:space="24" w:color="auto"/>
      </w:pBdr>
      <w:textAlignment w:val="top"/>
    </w:pPr>
  </w:style>
  <w:style w:type="character" w:customStyle="1" w:styleId="skn-mlx7top-sectionright-box">
    <w:name w:val="skn-mlx7_top-section_right-box"/>
    <w:basedOn w:val="DefaultParagraphFont"/>
  </w:style>
  <w:style w:type="paragraph" w:customStyle="1" w:styleId="skn-mlx7top-sectionname-secsection">
    <w:name w:val="skn-mlx7_top-section_name-sec_section"/>
    <w:basedOn w:val="Normal"/>
  </w:style>
  <w:style w:type="paragraph" w:customStyle="1" w:styleId="skn-mlx7name">
    <w:name w:val="skn-mlx7_name"/>
    <w:basedOn w:val="Normal"/>
    <w:rPr>
      <w:rFonts w:ascii="Raleway" w:eastAsia="Raleway" w:hAnsi="Raleway" w:cs="Raleway"/>
      <w:caps/>
      <w:sz w:val="60"/>
      <w:szCs w:val="60"/>
    </w:rPr>
  </w:style>
  <w:style w:type="character" w:customStyle="1" w:styleId="skn-mlx7namefnam">
    <w:name w:val="skn-mlx7_name_fnam"/>
    <w:basedOn w:val="DefaultParagraphFont"/>
    <w:rPr>
      <w:color w:val="C6414E"/>
    </w:rPr>
  </w:style>
  <w:style w:type="character" w:customStyle="1" w:styleId="skn-mlx7fwt300">
    <w:name w:val="skn-mlx7_fwt300"/>
    <w:basedOn w:val="DefaultParagraphFont"/>
    <w:rPr>
      <w:rFonts w:ascii="Raleway Light" w:eastAsia="Raleway Light" w:hAnsi="Raleway Light" w:cs="Raleway Light"/>
    </w:rPr>
  </w:style>
  <w:style w:type="character" w:customStyle="1" w:styleId="skn-mlx7nameCharacter">
    <w:name w:val="skn-mlx7_name Character"/>
    <w:basedOn w:val="DefaultParagraphFont"/>
    <w:rPr>
      <w:rFonts w:ascii="Raleway" w:eastAsia="Raleway" w:hAnsi="Raleway" w:cs="Raleway"/>
      <w:caps/>
      <w:sz w:val="60"/>
      <w:szCs w:val="60"/>
    </w:rPr>
  </w:style>
  <w:style w:type="paragraph" w:customStyle="1" w:styleId="skn-mlx7resume-title">
    <w:name w:val="skn-mlx7_resume-title"/>
    <w:basedOn w:val="Normal"/>
    <w:pPr>
      <w:spacing w:line="480" w:lineRule="atLeast"/>
    </w:pPr>
    <w:rPr>
      <w:b/>
      <w:bCs/>
      <w:sz w:val="28"/>
      <w:szCs w:val="28"/>
    </w:rPr>
  </w:style>
  <w:style w:type="paragraph" w:customStyle="1" w:styleId="skn-mlx7txtclr">
    <w:name w:val="skn-mlx7_txtclr"/>
    <w:basedOn w:val="Normal"/>
  </w:style>
  <w:style w:type="paragraph" w:customStyle="1" w:styleId="skn-mlx7top-sectionright-boxsinglecolumn">
    <w:name w:val="skn-mlx7_top-section_right-box_singlecolumn"/>
    <w:basedOn w:val="Normal"/>
  </w:style>
  <w:style w:type="paragraph" w:customStyle="1" w:styleId="skn-mlx7expr-secparagraph">
    <w:name w:val="skn-mlx7_expr-sec_paragraph"/>
    <w:basedOn w:val="Normal"/>
  </w:style>
  <w:style w:type="paragraph" w:customStyle="1" w:styleId="skn-mlx7expr-secfirstparagraphgapDiv">
    <w:name w:val="skn-mlx7_expr-sec_firstparagraph_gapDiv"/>
    <w:basedOn w:val="Normal"/>
    <w:rPr>
      <w:vanish/>
    </w:rPr>
  </w:style>
  <w:style w:type="paragraph" w:customStyle="1" w:styleId="skn-mlx7top-sectionright-boxexpr-secsinglecolumn">
    <w:name w:val="skn-mlx7_top-section_right-box_expr-sec_singlecolumn"/>
    <w:basedOn w:val="Normal"/>
  </w:style>
  <w:style w:type="character" w:customStyle="1" w:styleId="skn-mlx7right-boxjob-positiondiv">
    <w:name w:val="skn-mlx7_right-box_job-position &gt; div"/>
    <w:basedOn w:val="DefaultParagraphFont"/>
  </w:style>
  <w:style w:type="character" w:customStyle="1" w:styleId="colorTablecolorCell">
    <w:name w:val="colorTable_colorCell"/>
    <w:basedOn w:val="DefaultParagraphFont"/>
    <w:rPr>
      <w:shd w:val="clear" w:color="auto" w:fill="C6414E"/>
    </w:rPr>
  </w:style>
  <w:style w:type="paragraph" w:customStyle="1" w:styleId="colorTablecolorCellshadingColor">
    <w:name w:val="colorTable_colorCell_shadingColor"/>
    <w:basedOn w:val="Normal"/>
  </w:style>
  <w:style w:type="character" w:customStyle="1" w:styleId="skn-mlx7txt-bold">
    <w:name w:val="skn-mlx7_txt-bold"/>
    <w:basedOn w:val="DefaultParagraphFont"/>
    <w:rPr>
      <w:b/>
      <w:bCs/>
    </w:rPr>
  </w:style>
  <w:style w:type="table" w:customStyle="1" w:styleId="skn-mlx7anyTable">
    <w:name w:val="skn-mlx7_any Table"/>
    <w:basedOn w:val="TableNormal"/>
    <w:tblPr/>
  </w:style>
  <w:style w:type="paragraph" w:customStyle="1" w:styleId="skn-mlx7disp-block">
    <w:name w:val="skn-mlx7_disp-block"/>
    <w:basedOn w:val="Normal"/>
  </w:style>
  <w:style w:type="character" w:customStyle="1" w:styleId="skn-mlx7right-boxjob-positionexprPaddingCell">
    <w:name w:val="skn-mlx7_right-box_job-position_exprPaddingCell"/>
    <w:basedOn w:val="DefaultParagraphFont"/>
  </w:style>
  <w:style w:type="paragraph" w:customStyle="1" w:styleId="skn-mlx7right-boxjob-positionexprPaddingCellParagraph">
    <w:name w:val="skn-mlx7_right-box_job-position_exprPaddingCell Paragraph"/>
    <w:basedOn w:val="Normal"/>
  </w:style>
  <w:style w:type="character" w:customStyle="1" w:styleId="skn-mlx7right-boxjob-positionemptyexprcell">
    <w:name w:val="skn-mlx7_right-box_job-position_emptyexprcell"/>
    <w:basedOn w:val="DefaultParagraphFont"/>
  </w:style>
  <w:style w:type="table" w:customStyle="1" w:styleId="skn-mlx7right-boxjob-position">
    <w:name w:val="skn-mlx7_right-box_job-position"/>
    <w:basedOn w:val="TableNormal"/>
    <w:tblPr/>
  </w:style>
  <w:style w:type="paragraph" w:customStyle="1" w:styleId="skn-mlx7top-sectionright-boxexpr-secbottom-para">
    <w:name w:val="skn-mlx7_top-section_right-box_expr-sec_bottom-para"/>
    <w:basedOn w:val="Normal"/>
  </w:style>
  <w:style w:type="character" w:customStyle="1" w:styleId="skn-mlx7txtclrCharacter">
    <w:name w:val="skn-mlx7_txtclr Character"/>
    <w:basedOn w:val="DefaultParagraphFont"/>
  </w:style>
  <w:style w:type="paragraph" w:customStyle="1" w:styleId="skn-mlx7ulli">
    <w:name w:val="skn-mlx7_ul_li"/>
    <w:basedOn w:val="Normal"/>
    <w:pPr>
      <w:pBdr>
        <w:left w:val="none" w:sz="0" w:space="3" w:color="auto"/>
      </w:pBdr>
    </w:pPr>
  </w:style>
  <w:style w:type="paragraph" w:customStyle="1" w:styleId="skn-mlx7educationdivparagraph">
    <w:name w:val="skn-mlx7_education_div_paragraph"/>
    <w:basedOn w:val="Normal"/>
  </w:style>
  <w:style w:type="paragraph" w:customStyle="1" w:styleId="skn-mlx7educationfirstparagraphgapDiv">
    <w:name w:val="skn-mlx7_education_firstparagraph_gapDiv"/>
    <w:basedOn w:val="Normal"/>
    <w:rPr>
      <w:vanish/>
    </w:rPr>
  </w:style>
  <w:style w:type="paragraph" w:customStyle="1" w:styleId="skn-mlx7top-sectionright-boxeducationsinglecolumn">
    <w:name w:val="skn-mlx7_top-section_right-box_education_singlecolumn"/>
    <w:basedOn w:val="Normal"/>
  </w:style>
  <w:style w:type="character" w:customStyle="1" w:styleId="skn-mlx7disp-blockCharacter">
    <w:name w:val="skn-mlx7_disp-block Character"/>
    <w:basedOn w:val="DefaultParagraphFont"/>
  </w:style>
  <w:style w:type="paragraph" w:customStyle="1" w:styleId="skn-mlx7right-boxjob-positionemptyexprcellParagraph">
    <w:name w:val="skn-mlx7_right-box_job-position_emptyexprcell Paragraph"/>
    <w:basedOn w:val="Normal"/>
  </w:style>
  <w:style w:type="paragraph" w:customStyle="1" w:styleId="skn-mlx7top-sectionright-boxeducationbottom-para">
    <w:name w:val="skn-mlx7_top-section_right-box_education_bottom-para"/>
    <w:basedOn w:val="Normal"/>
  </w:style>
  <w:style w:type="table" w:customStyle="1" w:styleId="skn-mlx7top-section">
    <w:name w:val="skn-mlx7_top-section"/>
    <w:basedOn w:val="TableNormal"/>
    <w:tblPr/>
  </w:style>
  <w:style w:type="paragraph" w:customStyle="1" w:styleId="skn-mlx7foot-boxbtm-bg">
    <w:name w:val="skn-mlx7_foot-box_btm-bg"/>
    <w:basedOn w:val="Normal"/>
  </w:style>
  <w:style w:type="paragraph" w:customStyle="1" w:styleId="skn-mlx7divempty">
    <w:name w:val="skn-mlx7_div_empty"/>
    <w:basedOn w:val="Normal"/>
    <w:rPr>
      <w:vanish/>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numbering" Target="numbering.xml" /><Relationship Id="rId11"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image" Target="media/image1.png" /><Relationship Id="rId5" Type="http://schemas.openxmlformats.org/officeDocument/2006/relationships/image" Target="media/image2.png" /><Relationship Id="rId6" Type="http://schemas.openxmlformats.org/officeDocument/2006/relationships/image" Target="media/image3.png" /><Relationship Id="rId7" Type="http://schemas.openxmlformats.org/officeDocument/2006/relationships/image" Target="media/image4.png" /><Relationship Id="rId8" Type="http://schemas.openxmlformats.org/officeDocument/2006/relationships/header" Target="header1.xml" /><Relationship Id="rId9" Type="http://schemas.openxmlformats.org/officeDocument/2006/relationships/theme" Target="theme/theme1.xml" /></Relationships>
</file>

<file path=word/_rels/fontTable.xml.rels><?xml version="1.0" encoding="utf-8" standalone="yes"?><Relationships xmlns="http://schemas.openxmlformats.org/package/2006/relationships"><Relationship Id="rId1" Type="http://schemas.openxmlformats.org/officeDocument/2006/relationships/font" Target="fonts/font1.odttf" /><Relationship Id="rId2" Type="http://schemas.openxmlformats.org/officeDocument/2006/relationships/font" Target="fonts/font2.odttf" /><Relationship Id="rId3" Type="http://schemas.openxmlformats.org/officeDocument/2006/relationships/font" Target="fonts/font3.odttf" /><Relationship Id="rId4" Type="http://schemas.openxmlformats.org/officeDocument/2006/relationships/font" Target="fonts/font4.odttf" /><Relationship Id="rId5" Type="http://schemas.openxmlformats.org/officeDocument/2006/relationships/font" Target="fonts/font5.odttf" /><Relationship Id="rId6" Type="http://schemas.openxmlformats.org/officeDocument/2006/relationships/font" Target="fonts/font6.odttf" /></Relationships>
</file>

<file path=word/_rels/header1.xml.rels><?xml version="1.0" encoding="utf-8" standalone="yes"?><Relationships xmlns="http://schemas.openxmlformats.org/package/2006/relationships"><Relationship Id="rId1" Type="http://schemas.openxmlformats.org/officeDocument/2006/relationships/image" Target="media/image5.png"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a:solidFill>
            <a:schemeClr val="phClr">
              <a:shade val="95000"/>
              <a:satMod val="105000"/>
            </a:schemeClr>
          </a:solidFill>
          <a:prstDash val="solid"/>
        </a:ln>
        <a:ln w="25400">
          <a:solidFill>
            <a:schemeClr val="phClr"/>
          </a:solidFill>
          <a:prstDash val="solid"/>
        </a:ln>
        <a:ln w="38100">
          <a:solidFill>
            <a:schemeClr val="phClr"/>
          </a:solidFill>
          <a:prstDash val="solid"/>
        </a:ln>
      </a:lnStyleLst>
      <a:effectStyleLst>
        <a:effectStyle>
          <a:effectLst>
            <a:outerShdw blurRad="40000" dist="20000" dir="5400000" sx="100000" sy="100000" kx="0" ky="0" algn="b" rotWithShape="0">
              <a:srgbClr val="000000">
                <a:alpha val="38000"/>
              </a:srgbClr>
            </a:outerShdw>
          </a:effectLst>
        </a:effectStyle>
        <a:effectStyle>
          <a:effectLst>
            <a:outerShdw blurRad="40000" dist="23000" dir="5400000" sx="100000" sy="100000" kx="0" ky="0" algn="b" rotWithShape="0">
              <a:srgbClr val="000000">
                <a:alpha val="35000"/>
              </a:srgbClr>
            </a:outerShdw>
          </a:effectLst>
        </a:effectStyle>
        <a:effectStyle>
          <a:effectLst>
            <a:outerShdw blurRad="40000" dist="23000" dir="5400000" sx="100000" sy="100000" kx="0" ky="0" algn="b" rotWithShape="0">
              <a:srgbClr val="000000">
                <a:alpha val="35000"/>
              </a:srgbClr>
            </a:outerShdw>
          </a:effectLst>
          <a:scene3d>
            <a:camera prst="orthographicFront">
              <a:rot lat="0" lon="0" rev="0"/>
            </a:camera>
            <a:lightRig rig="threePt" dir="t">
              <a:rot lat="0" lon="0" rev="1200000"/>
            </a:lightRig>
          </a:scene3d>
          <a:sp3d>
            <a:bevelT w="63500" h="25400" prst="circle"/>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xmlns:a="http://schemas.openxmlformats.org/drawingml/2006/main"/>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Aditi Mehra</dc:title>
  <cp:revision>0</cp:revision>
</cp:coreProperties>
</file>