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o9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40"/>
        <w:gridCol w:w="3640"/>
        <w:gridCol w:w="340"/>
        <w:gridCol w:w="340"/>
        <w:gridCol w:w="7160"/>
        <w:gridCol w:w="420"/>
      </w:tblGrid>
      <w:tr w:rsidR="0072479A"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2479A" w:rsidRDefault="006E0E5F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pict>
                <v:rect id="_x0000_s1026" style="position:absolute;margin-left:0;margin-top:0;width:3in;height:11in;z-index:-251658752;mso-position-horizontal-relative:page;mso-position-vertical-relative:page" o:allowincell="f" fillcolor="#0077c0" stroked="f">
                  <v:path strokeok="f"/>
                  <w10:wrap anchorx="page" anchory="page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2479A" w:rsidRPr="00D22741" w:rsidRDefault="006E0E5F">
            <w:pPr>
              <w:pStyle w:val="skn-mlo9name"/>
              <w:rPr>
                <w:rStyle w:val="documenttop-sectionleft-box"/>
                <w:color w:val="FFFFFF" w:themeColor="background1"/>
              </w:rPr>
            </w:pPr>
            <w:r w:rsidRPr="00D22741">
              <w:rPr>
                <w:rStyle w:val="span"/>
                <w:color w:val="FFFFFF" w:themeColor="background1"/>
              </w:rPr>
              <w:t>Rohit</w:t>
            </w:r>
            <w:r w:rsidRPr="00D22741">
              <w:rPr>
                <w:rStyle w:val="documenttop-sectionleft-box"/>
                <w:color w:val="FFFFFF" w:themeColor="background1"/>
              </w:rPr>
              <w:t xml:space="preserve"> </w:t>
            </w:r>
            <w:r w:rsidRPr="00D22741">
              <w:rPr>
                <w:rStyle w:val="span"/>
                <w:color w:val="FFFFFF" w:themeColor="background1"/>
              </w:rPr>
              <w:t>Malhotra</w:t>
            </w:r>
          </w:p>
          <w:p w:rsidR="0072479A" w:rsidRPr="00D22741" w:rsidRDefault="006E0E5F">
            <w:pPr>
              <w:pStyle w:val="skn-mlo9resumetitle"/>
              <w:rPr>
                <w:rStyle w:val="documenttop-sectionleft-box"/>
                <w:color w:val="FFFFFF" w:themeColor="background1"/>
              </w:rPr>
            </w:pPr>
            <w:r w:rsidRPr="00D22741">
              <w:rPr>
                <w:rStyle w:val="span"/>
                <w:color w:val="FFFFFF" w:themeColor="background1"/>
              </w:rPr>
              <w:t>Software Engineering Manager</w:t>
            </w:r>
          </w:p>
          <w:p w:rsidR="0072479A" w:rsidRPr="00D22741" w:rsidRDefault="006E0E5F">
            <w:pPr>
              <w:pStyle w:val="skn-mlo9sectiontitle"/>
              <w:spacing w:before="480"/>
              <w:rPr>
                <w:rStyle w:val="documenttop-sectionleft-box"/>
                <w:color w:val="FFFFFF" w:themeColor="background1"/>
              </w:rPr>
            </w:pPr>
            <w:r w:rsidRPr="00D22741">
              <w:rPr>
                <w:rStyle w:val="documenttop-sectionleft-box"/>
                <w:color w:val="FFFFFF" w:themeColor="background1"/>
              </w:rPr>
              <w:t>Contact</w:t>
            </w:r>
          </w:p>
          <w:p w:rsidR="0072479A" w:rsidRPr="00D22741" w:rsidRDefault="0072479A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D22741" w:rsidRPr="00D22741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+91 98765 43210</w:t>
                  </w:r>
                  <w:r w:rsidRPr="00D22741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2479A" w:rsidRPr="00D22741" w:rsidRDefault="0072479A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D22741" w:rsidRPr="00D22741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rohit.malhotra@example.com</w:t>
                  </w:r>
                </w:p>
              </w:tc>
            </w:tr>
          </w:tbl>
          <w:p w:rsidR="0072479A" w:rsidRPr="00D22741" w:rsidRDefault="0072479A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D22741" w:rsidRPr="00D22741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proofErr w:type="spellStart"/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Gurugram</w:t>
                  </w:r>
                  <w:proofErr w:type="spellEnd"/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,</w:t>
                  </w:r>
                  <w:r w:rsidRPr="00D22741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Haryana</w:t>
                  </w:r>
                  <w:r w:rsidRPr="00D22741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122002</w:t>
                  </w:r>
                </w:p>
              </w:tc>
            </w:tr>
          </w:tbl>
          <w:p w:rsidR="0072479A" w:rsidRPr="00D22741" w:rsidRDefault="0072479A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D22741" w:rsidRPr="00D22741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2479A" w:rsidRPr="00D22741" w:rsidRDefault="006E0E5F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D22741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22 November 1985</w:t>
                  </w:r>
                </w:p>
              </w:tc>
            </w:tr>
          </w:tbl>
          <w:p w:rsidR="0072479A" w:rsidRPr="00D22741" w:rsidRDefault="006E0E5F">
            <w:pPr>
              <w:pStyle w:val="skn-mlo9sectiontitle"/>
              <w:spacing w:before="280"/>
              <w:rPr>
                <w:rStyle w:val="documenttop-sectionleft-box"/>
                <w:color w:val="FFFFFF" w:themeColor="background1"/>
              </w:rPr>
            </w:pPr>
            <w:r w:rsidRPr="00D22741">
              <w:rPr>
                <w:rStyle w:val="documenttop-sectionleft-box"/>
                <w:color w:val="FFFFFF" w:themeColor="background1"/>
              </w:rPr>
              <w:t>Skills</w:t>
            </w:r>
          </w:p>
          <w:p w:rsidR="0072479A" w:rsidRPr="00D22741" w:rsidRDefault="0072479A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</w:p>
          <w:p w:rsidR="0072479A" w:rsidRPr="00D22741" w:rsidRDefault="006E0E5F">
            <w:pPr>
              <w:pStyle w:val="documenttop-sectionleft-boxsectionhilt-secpara-containerparagraph-leftpaddingcell"/>
              <w:spacing w:line="260" w:lineRule="atLeas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 </w:t>
            </w:r>
          </w:p>
          <w:p w:rsidR="0072479A" w:rsidRPr="00D22741" w:rsidRDefault="006E0E5F"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Engineering Team Management</w:t>
            </w:r>
          </w:p>
          <w:p w:rsidR="0072479A" w:rsidRPr="00D22741" w:rsidRDefault="006E0E5F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Agile &amp; Scrum Methodologies</w:t>
            </w:r>
          </w:p>
          <w:p w:rsidR="0072479A" w:rsidRPr="00D22741" w:rsidRDefault="006E0E5F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System Architecture Design</w:t>
            </w:r>
          </w:p>
          <w:p w:rsidR="0072479A" w:rsidRPr="00D22741" w:rsidRDefault="006E0E5F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Backend &amp; API Development</w:t>
            </w:r>
          </w:p>
          <w:p w:rsidR="0072479A" w:rsidRPr="00D22741" w:rsidRDefault="006E0E5F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 xml:space="preserve">Cloud Platforms &amp; </w:t>
            </w:r>
            <w:proofErr w:type="spellStart"/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DevOps</w:t>
            </w:r>
            <w:proofErr w:type="spellEnd"/>
          </w:p>
          <w:p w:rsidR="0072479A" w:rsidRPr="00D22741" w:rsidRDefault="006E0E5F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Code Review &amp; Quality Control</w:t>
            </w:r>
          </w:p>
          <w:p w:rsidR="0072479A" w:rsidRDefault="006E0E5F">
            <w:pPr>
              <w:pStyle w:val="p"/>
              <w:numPr>
                <w:ilvl w:val="0"/>
                <w:numId w:val="1"/>
              </w:numPr>
              <w:spacing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 w:rsidRPr="00D22741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Stakeholder Communication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2479A" w:rsidRDefault="0072479A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2479A" w:rsidRDefault="0072479A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hideMark/>
          </w:tcPr>
          <w:p w:rsidR="0072479A" w:rsidRDefault="006E0E5F">
            <w:pPr>
              <w:pStyle w:val="skn-mlo9sectiontitle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Professional Summary</w:t>
            </w:r>
          </w:p>
          <w:p w:rsidR="0072479A" w:rsidRDefault="0072479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</w:rPr>
            </w:pPr>
          </w:p>
          <w:p w:rsidR="0072479A" w:rsidRDefault="006E0E5F">
            <w:pPr>
              <w:pStyle w:val="p"/>
              <w:spacing w:line="360" w:lineRule="atLeast"/>
              <w:rPr>
                <w:rStyle w:val="skn-mlo9top-sectionright-box"/>
                <w:rFonts w:ascii="Open Sans" w:eastAsia="Open Sans" w:hAnsi="Open Sans" w:cs="Open Sans"/>
              </w:rPr>
            </w:pPr>
            <w:r>
              <w:rPr>
                <w:rStyle w:val="skn-mlo9top-sectionright-box"/>
                <w:rFonts w:ascii="Open Sans" w:eastAsia="Open Sans" w:hAnsi="Open Sans" w:cs="Open Sans"/>
              </w:rPr>
              <w:t xml:space="preserve">Experienced in leading engineering teams to deliver complex software solutions, utilizing agile methodologies for effective </w:t>
            </w:r>
            <w:r>
              <w:rPr>
                <w:rStyle w:val="skn-mlo9top-sectionright-box"/>
                <w:rFonts w:ascii="Open Sans" w:eastAsia="Open Sans" w:hAnsi="Open Sans" w:cs="Open Sans"/>
              </w:rPr>
              <w:t>project management. Skilled in system architecture design and backend development, enhancing deployment processes through automation. Strong capabilities in stakeholder communication and mentoring to drive team success.</w:t>
            </w:r>
          </w:p>
          <w:p w:rsidR="0072479A" w:rsidRDefault="006E0E5F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Experience</w:t>
            </w:r>
          </w:p>
          <w:p w:rsidR="0072479A" w:rsidRDefault="0072479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2019 - Present</w:t>
                  </w:r>
                </w:p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Software Engineering Manager</w:t>
                  </w:r>
                </w:p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CloudEdge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Technologies Pvt. Ltd.,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Gurugram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 Haryana</w:t>
                  </w:r>
                </w:p>
                <w:p w:rsidR="0072479A" w:rsidRDefault="0072479A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2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Manage a team of</w:t>
                  </w:r>
                  <w:bookmarkStart w:id="0" w:name="_GoBack"/>
                  <w:bookmarkEnd w:id="0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20 engineers across multiple products.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Plan sprint cycles, roadmaps, and release schedules.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Review system designs and technical decisions.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Coordinate with pr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oduct and business teams regularly.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Improve deployment processes using automation tools.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Mentor team leads and senior developers.</w:t>
                  </w:r>
                </w:p>
              </w:tc>
            </w:tr>
          </w:tbl>
          <w:p w:rsidR="0072479A" w:rsidRDefault="0072479A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2015 - April 2019</w:t>
                  </w:r>
                </w:p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Lead Software Engineer</w:t>
                  </w:r>
                </w:p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NextGen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Software Solutions, Noida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72479A" w:rsidRDefault="0072479A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3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Led backend development for enterprise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applications.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Designed scalable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microservices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architectures.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Reviewed code and ensured best engineering practices.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Supported production issues and root cause analysis.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Guided junior engineers and conducted training sessions.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Worked closely with QA and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DevOps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teams.</w:t>
                  </w:r>
                </w:p>
              </w:tc>
            </w:tr>
          </w:tbl>
          <w:p w:rsidR="0072479A" w:rsidRDefault="0072479A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2011 - February 2015</w:t>
                  </w:r>
                </w:p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Senior Software Engineer</w:t>
                  </w:r>
                </w:p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Infoware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Systems Pvt. Ltd., Delhi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72479A" w:rsidRDefault="0072479A">
                  <w:pPr>
                    <w:pStyle w:val="div"/>
                    <w:spacing w:line="100" w:lineRule="exac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4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Developed core modules using Java and </w:t>
                  </w:r>
                  <w:proofErr w:type="gram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Spring</w:t>
                  </w:r>
                  <w:proofErr w:type="gram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framework.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Optimized application performance and database queries.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Participated in system design and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requirement discussions.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Fixed defects and improved legacy codebases.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Followed secure coding and documentation standards.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Assisted in application deployments and support.</w:t>
                  </w:r>
                </w:p>
              </w:tc>
            </w:tr>
          </w:tbl>
          <w:p w:rsidR="0072479A" w:rsidRDefault="006E0E5F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Education</w:t>
            </w:r>
          </w:p>
          <w:p w:rsidR="0072479A" w:rsidRDefault="0072479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Bachelor of Engineering (B.E) in Computer Engineering </w:t>
                  </w:r>
                </w:p>
                <w:p w:rsidR="0072479A" w:rsidRDefault="006E0E5F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lastRenderedPageBreak/>
                    <w:t xml:space="preserve">Delhi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Technological University (DTU)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2479A" w:rsidRDefault="0072479A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Senior Secondary Education </w:t>
                  </w:r>
                </w:p>
                <w:p w:rsidR="0072479A" w:rsidRDefault="006E0E5F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CBSE Board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2479A" w:rsidRDefault="006E0E5F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Certifications</w:t>
            </w:r>
          </w:p>
          <w:p w:rsidR="0072479A" w:rsidRDefault="0072479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-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p"/>
                    <w:numPr>
                      <w:ilvl w:val="0"/>
                      <w:numId w:val="5"/>
                    </w:numPr>
                    <w:spacing w:before="60" w:after="14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Project Management Professional (PMP), PMI</w:t>
                  </w:r>
                </w:p>
                <w:p w:rsidR="0072479A" w:rsidRDefault="006E0E5F">
                  <w:pPr>
                    <w:pStyle w:val="p"/>
                    <w:numPr>
                      <w:ilvl w:val="0"/>
                      <w:numId w:val="5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AWS Certified Developer – Associate</w:t>
                  </w:r>
                </w:p>
              </w:tc>
            </w:tr>
          </w:tbl>
          <w:p w:rsidR="0072479A" w:rsidRDefault="006E0E5F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Personal Information</w:t>
            </w:r>
          </w:p>
          <w:p w:rsidR="0072479A" w:rsidRDefault="0072479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ulli"/>
                    <w:numPr>
                      <w:ilvl w:val="0"/>
                      <w:numId w:val="6"/>
                    </w:numPr>
                    <w:spacing w:before="60" w:line="260" w:lineRule="atLeast"/>
                    <w:ind w:left="58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Total Experience: 13 Years</w:t>
                  </w:r>
                </w:p>
                <w:p w:rsidR="0072479A" w:rsidRDefault="006E0E5F">
                  <w:pPr>
                    <w:pStyle w:val="skn-mlo9ulli"/>
                    <w:numPr>
                      <w:ilvl w:val="0"/>
                      <w:numId w:val="6"/>
                    </w:numPr>
                    <w:spacing w:line="260" w:lineRule="atLeast"/>
                    <w:ind w:left="58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Gender: Male</w:t>
                  </w:r>
                </w:p>
              </w:tc>
            </w:tr>
          </w:tbl>
          <w:p w:rsidR="0072479A" w:rsidRDefault="006E0E5F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References</w:t>
            </w:r>
          </w:p>
          <w:p w:rsidR="0072479A" w:rsidRDefault="0072479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-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2479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2479A" w:rsidRDefault="006E0E5F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 w:rsidR="0072479A" w:rsidRDefault="0072479A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2479A" w:rsidRDefault="0072479A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72479A" w:rsidRDefault="006E0E5F">
      <w:pPr>
        <w:spacing w:line="20" w:lineRule="auto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color w:val="FFFFFF"/>
          <w:sz w:val="2"/>
        </w:rPr>
        <w:lastRenderedPageBreak/>
        <w:t>.</w:t>
      </w:r>
    </w:p>
    <w:sectPr w:rsidR="0072479A">
      <w:headerReference w:type="default" r:id="rId11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E5F" w:rsidRDefault="006E0E5F">
      <w:pPr>
        <w:spacing w:line="240" w:lineRule="auto"/>
      </w:pPr>
      <w:r>
        <w:separator/>
      </w:r>
    </w:p>
  </w:endnote>
  <w:endnote w:type="continuationSeparator" w:id="0">
    <w:p w:rsidR="006E0E5F" w:rsidRDefault="006E0E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350014E3-289A-4C91-AF38-61F21DD67BD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BC9B7FA1-B710-4EDF-B024-A43710AB3648}"/>
    <w:embedBold r:id="rId3" w:fontKey="{B053E08D-7356-4B28-ACEB-6A1565ACA5B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E5F" w:rsidRDefault="006E0E5F">
      <w:pPr>
        <w:spacing w:line="240" w:lineRule="auto"/>
      </w:pPr>
      <w:r>
        <w:separator/>
      </w:r>
    </w:p>
  </w:footnote>
  <w:footnote w:type="continuationSeparator" w:id="0">
    <w:p w:rsidR="006E0E5F" w:rsidRDefault="006E0E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79A" w:rsidRDefault="006E0E5F">
    <w:pPr>
      <w:spacing w:line="20" w:lineRule="auto"/>
    </w:pPr>
    <w:r>
      <w:pict>
        <v:rect id="_x0000_s2049" style="position:absolute;margin-left:0;margin-top:0;width:3in;height:11in;z-index:-251658752;mso-position-horizontal-relative:page;mso-position-vertical-relative:page" o:allowincell="f" fillcolor="#0077c0" stroked="f">
          <v:path strokeok="f"/>
          <w10:wrap anchorx="page" anchory="page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FF7272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7D604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DF0E9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D3A4D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B4A7A8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E3A3B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2D2A0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39C74E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D6A40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D8B414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2066A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8929C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2A617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D38F5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7EAF8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CC0FF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556B8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80697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D9C299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6E4F3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FCAB4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17051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7AE7C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60835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28AAC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7FE4D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C1612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426ED2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447A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7E64B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0EA521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8A6B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E9E81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FFC5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6B486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1AAC4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DE1A32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396B1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85EFE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BC97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00A2B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B9253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6DCA9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B066F3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A4826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C29A31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A3492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1AA19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B6BC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AEA8A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4620AF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FE2ABF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5F46C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EC082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479A"/>
    <w:rsid w:val="006E0E5F"/>
    <w:rsid w:val="0072479A"/>
    <w:rsid w:val="00D22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803447F-9A0A-4827-A640-A02BC1EB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</w:style>
  <w:style w:type="paragraph" w:customStyle="1" w:styleId="skn-mlo9name">
    <w:name w:val="skn-mlo9_name"/>
    <w:basedOn w:val="Normal"/>
    <w:pPr>
      <w:spacing w:line="640" w:lineRule="atLeast"/>
    </w:pPr>
    <w:rPr>
      <w:rFonts w:ascii="Nunito Sans" w:eastAsia="Nunito Sans" w:hAnsi="Nunito Sans" w:cs="Nunito Sans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</w:pPr>
    <w:rPr>
      <w:rFonts w:ascii="Nunito Sans" w:eastAsia="Nunito Sans" w:hAnsi="Nunito Sans" w:cs="Nunito Sans"/>
      <w:caps/>
      <w:spacing w:val="19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caps/>
      <w:spacing w:val="12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kn-mlo9icon-rownth-last-child1">
    <w:name w:val="skn-mlo9_icon-row_nth-last-child(1)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">
    <w:name w:val="div"/>
    <w:basedOn w:val="Normal"/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0077C0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Malhotra</dc:title>
  <cp:lastModifiedBy>Windows User</cp:lastModifiedBy>
  <cp:revision>1</cp:revision>
  <dcterms:created xsi:type="dcterms:W3CDTF">2025-12-15T05:13:00Z</dcterms:created>
  <dcterms:modified xsi:type="dcterms:W3CDTF">2025-12-15T05:14:00Z</dcterms:modified>
</cp:coreProperties>
</file>