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40"/>
        <w:gridCol w:w="440"/>
      </w:tblGrid>
      <w:tr w:rsidR="00337519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DE3ABA">
            <w:pPr>
              <w:pStyle w:val="skn-mlo7name"/>
              <w:spacing w:before="480"/>
              <w:rPr>
                <w:rStyle w:val="skn-mlo7top-sectiontop-box"/>
                <w:color w:val="050505"/>
              </w:rPr>
            </w:pPr>
            <w:r>
              <w:rPr>
                <w:noProof/>
              </w:rPr>
              <w:pict>
                <v:shape id="Oval 50" o:spid="_x0000_s1030" style="position:absolute;margin-left:497.25pt;margin-top:20.65pt;width:42pt;height:47.45pt;z-index:251663360;visibility:visible;mso-wrap-style:square;mso-wrap-distance-left:9pt;mso-wrap-distance-top:0;mso-wrap-distance-right:9pt;mso-wrap-distance-bottom:0;mso-position-horizontal-relative:text;mso-position-vertical-relative:text;v-text-anchor:middle" coordsize="2868687,324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" path="m1433799,2290728v-116149,56111,-230498,103972,-340771,143601c1167481,2812207,1292592,3060000,1434343,3060000v141795,,266941,-247947,339682,-626265c1663854,2394452,1549823,2346469,1433799,2290728xm1824954,2078037v-30474,19413,-61807,38020,-93611,56382l1635415,2187161v56373,27883,112516,51948,167963,72189c1812120,2201101,1819148,2140526,1824954,2078037xm1042306,2077178v5643,62997,13022,124004,21567,182727c1119365,2238275,1176217,2214355,1233887,2187801v-32349,-16846,-64435,-34844,-96544,-53382l1042306,2077178xm559768,1732679c268524,1984850,116369,2217202,187266,2340000v70878,122764,348041,107213,712470,-17445c878937,2207297,863223,2084405,853746,1955834,747454,1883220,648878,1808453,559768,1732679xm2309048,1730507v-88382,77153,-187256,152157,-293813,225118c2005364,2084180,1989894,2207119,1967330,2322070r114355,35978c2116015,2320492,2165526,2297468,2220415,2297468v81815,,151682,51154,178872,123412c2542053,2432945,2642630,2407186,2681420,2340000v70973,-122929,-81584,-355647,-372372,-609493xm2026056,1510554v1837,36154,2287,72657,2287,109446l2024251,1730716r149471,-111624c2127526,1582190,2078507,1545517,2026056,1510554xm844436,1509285l694964,1620908v46196,36903,95215,73576,147666,108539c840793,1693293,840343,1656790,840343,1620000r4093,-110715xm1434343,1361184v139191,,252028,112837,252028,252028c1686371,1752403,1573534,1865240,1434343,1865240v-139191,,-252028,-112837,-252028,-252028c1182315,1474021,1295152,1361184,1434343,1361184xm1433770,1149513v-68325,34383,-137185,71976,-206427,111953l1027157,1384911v-4935,76459,-6814,155011,-6814,235089l1028287,1855786v63393,42279,130107,82941,199056,122749l1434916,2090488v68325,-34383,137185,-71977,206427,-111953l1841530,1855090v4934,-76459,6813,-155011,6813,-235090l1840399,1384214v-63393,-42278,-130106,-82940,-199056,-122748l1433770,1149513xm1065308,980650v-8742,58249,-15770,118825,-21576,181314c1074206,1142551,1105539,1123943,1137343,1105581r95928,-52742c1176898,1024957,1120756,1000892,1065308,980650xm1804814,980095v-55493,21631,-112345,45551,-170014,72105c1667149,1069046,1699234,1087043,1731343,1105581r95037,57241c1820738,1099825,1813359,1038819,1804814,980095xm2432236,816002v-123306,4544,-282609,39443,-463286,101444c1989749,1032703,2005463,1155596,2014941,1284167v106291,72613,204867,147381,293977,223155c2600162,1255150,2752317,1022798,2681420,900000v-35726,-61879,-123863,-88617,-249184,-83998xm436450,816001c311129,811383,222992,838121,187266,900000v-28862,49991,-20758,118139,19621,197970c213842,1096217,221021,1095812,228294,1095812v106078,,192072,85994,192072,192072c420366,1314219,415066,1339317,405427,1362148v45158,48294,97010,97411,154212,147345c648020,1432341,746894,1357336,853451,1284376v9871,-128556,25341,-251495,47906,-366446c719999,855651,560119,820559,436450,816001xm1434343,180000v-141795,,-266941,247948,-339682,626265c1204832,845548,1318864,893532,1434887,949272v116150,-56110,230498,-103971,340771,-143601c1751860,684885,1722886,577390,1688823,487405v-814,242,-1632,247,-2452,247c1580293,487652,1494299,401658,1494299,295580v,-30761,7231,-59833,21823,-84743c1490583,189985,1462798,180000,1434343,180000xm1434343,v74960,,146676,37868,211719,107907c1659037,104972,1672533,103508,1686371,103508v106078,,192072,85994,192072,192072c1878443,342831,1861381,386097,1831228,417985v40632,97683,75408,210235,104129,334234c2379384,616814,2731816,627289,2837304,810000v105489,182711,-61654,493161,-400783,810139c2775698,1936928,2942777,2247316,2837304,2430000v-65865,114083,-228004,161017,-448598,147188c2358753,2639691,2294480,2681612,2220415,2681612v-97874,,-178651,-73207,-189642,-167968c1999304,2506661,1967635,2497623,1935485,2487821v-104875,452197,-290163,752179,-501142,752179c1223366,3240000,1038079,2940023,933330,2487781,489302,2623186,136870,2612712,31382,2430000,-74106,2247290,93037,1936840,432165,1619862,378689,1569916,329491,1520128,285801,1470219v-17957,6638,-37370,9737,-57507,9737c122216,1479956,36222,1393962,36222,1287884v,-41018,12858,-79034,37646,-108212c-4733,1033688,-23287,904690,31382,810000,136860,627306,489234,616816,933201,752179,1038076,299982,1223365,,1434343,xe" fillcolor="#9bbb59 [3206]" stroked="f" strokeweight="2pt">
                  <v:path arrowok="t"/>
                  <o:lock v:ext="edit" aspectratio="t"/>
                </v:shape>
              </w:pict>
            </w:r>
            <w:r>
              <w:rPr>
                <w:noProof/>
              </w:rPr>
              <w:pict>
                <v:shape id="Trapezoid 28" o:spid="_x0000_s1028" style="position:absolute;margin-left:443.25pt;margin-top:17.65pt;width:40.65pt;height:49.25pt;z-index:251661312;visibility:visible;mso-wrap-style:square;mso-wrap-distance-left:9pt;mso-wrap-distance-top:0;mso-wrap-distance-right:9pt;mso-wrap-distance-bottom:0;mso-position-horizontal-relative:text;mso-position-vertical-relative:text;v-text-anchor:middle" coordsize="2664297,3228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" path="m2006233,1910002v189160,360439,390230,682451,212085,783316c1760490,2959655,875097,3011972,413381,2693318,278026,2578660,448417,2270210,622358,1918652r1383875,-8650xm998355,318176r56128,620189c1073419,1202005,-94533,2544942,263185,2803859v536567,316413,1565499,264465,2097547,c2817826,2582721,1567592,1249230,1559424,938364r76361,-617556l1616510,323841v-75475,38705,-183794,62499,-304055,62499c1186664,386340,1073940,360308,998355,318176xm1312455,60748v-157180,,-284598,59287,-284598,132423c1027857,266307,1155275,325594,1312455,325594v157179,,284597,-59287,284597,-132423c1597052,120035,1469634,60748,1312455,60748xm1312455,v224675,,407666,83046,413780,186847c1726742,186524,1727174,186120,1727606,185717r-504,5133c1727595,191614,1727605,192391,1727605,193170r-1334,6156l1655630,919826v9583,348852,1423572,1815928,887290,2064088c1918698,3280693,711513,3338989,81991,2983914,-337699,2693358,991496,1215684,969280,919828l898640,199335v-1265,-1996,-1336,-4077,-1336,-6165l897808,190847r-503,-5130l898687,186789c904857,83015,1087821,,1312455,xe" fillcolor="#c0504d [3205]" stroked="f" strokeweight="2pt">
                  <v:path arrowok="t"/>
                  <o:lock v:ext="edit" aspectratio="t"/>
                </v:shape>
              </w:pict>
            </w:r>
            <w:r>
              <w:rPr>
                <w:rStyle w:val="span"/>
                <w:color w:val="050505"/>
              </w:rPr>
              <w:t>Shruti</w:t>
            </w:r>
            <w:r>
              <w:rPr>
                <w:rStyle w:val="skn-mlo7top-sectiontop-box"/>
                <w:color w:val="050505"/>
              </w:rPr>
              <w:t xml:space="preserve"> </w:t>
            </w:r>
            <w:r>
              <w:rPr>
                <w:rStyle w:val="span"/>
                <w:color w:val="050505"/>
              </w:rPr>
              <w:t>Mehta</w:t>
            </w:r>
          </w:p>
          <w:p w:rsidR="00337519" w:rsidRDefault="00DE3ABA">
            <w:pPr>
              <w:pStyle w:val="rttl-gap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</w:rPr>
              <w:t> </w:t>
            </w:r>
          </w:p>
          <w:p w:rsidR="00337519" w:rsidRDefault="00DE3ABA">
            <w:pPr>
              <w:pStyle w:val="skn-mlo7resumetitle"/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0;margin-top:0;width:0;height:0;z-index:251658240;mso-wrap-style:none" fillcolor="#929ca4" stroked="f">
                  <v:path strokeok="f" textboxrect="0,0,21600,21600"/>
                  <v:textbox style="mso-fit-shape-to-text:t" inset="0,0,0,0">
                    <w:txbxContent>
                      <w:p w:rsidR="00337519" w:rsidRDefault="00DE3ABA">
                        <w:pPr>
                          <w:pStyle w:val="skn-mlo7resumetitle"/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</w:rPr>
                          <w:t>Science Subject Teacher</w:t>
                        </w:r>
                      </w:p>
                    </w:txbxContent>
                  </v:textbox>
                </v:shape>
              </w:pict>
            </w:r>
          </w:p>
          <w:p w:rsidR="00337519" w:rsidRDefault="00DE3ABA">
            <w:pPr>
              <w:pStyle w:val="div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op-sectiontop-box"/>
                <w:rFonts w:ascii="Open Sans" w:eastAsia="Open Sans" w:hAnsi="Open Sans" w:cs="Open Sans"/>
                <w:noProof/>
                <w:color w:val="050505"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effectExtent l="0" t="0" r="0" b="0"/>
                  <wp:wrapNone/>
                  <wp:docPr id="100001" name="Picture 10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337519" w:rsidRDefault="00337519">
            <w:pPr>
              <w:pStyle w:val="skn-mlo7top-sectiontop-boxParagraph"/>
              <w:spacing w:line="20" w:lineRule="atLeast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skn-mlo7top-sectiontop-boxParagraph"/>
              <w:spacing w:line="20" w:lineRule="atLeast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  <w:bookmarkStart w:id="0" w:name="_GoBack"/>
            <w:bookmarkEnd w:id="0"/>
          </w:p>
        </w:tc>
      </w:tr>
    </w:tbl>
    <w:p w:rsidR="00337519" w:rsidRDefault="00337519"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3200"/>
        <w:gridCol w:w="840"/>
        <w:gridCol w:w="7300"/>
        <w:gridCol w:w="440"/>
      </w:tblGrid>
      <w:tr w:rsidR="00337519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337519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DE3ABA">
            <w:pPr>
              <w:pStyle w:val="section-spacing-div"/>
              <w:spacing w:before="30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Contact</w:t>
                  </w:r>
                </w:p>
              </w:tc>
            </w:tr>
          </w:tbl>
          <w:p w:rsidR="00337519" w:rsidRDefault="00DE3ABA">
            <w:pPr>
              <w:pStyle w:val="skn-mlo7cntc-secheading-gap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337519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337519" w:rsidRDefault="00DE3AB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14779" cy="114849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37519" w:rsidRDefault="00337519"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337519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337519" w:rsidRDefault="00DE3AB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shruti.mehta.science@example.com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27463" cy="102158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37519" w:rsidRDefault="00337519"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337519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Rajkot,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Gujarat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02094" cy="114849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37519" w:rsidRDefault="00337519">
            <w:pPr>
              <w:pStyle w:val="div"/>
              <w:spacing w:line="20" w:lineRule="atLeast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div"/>
              <w:spacing w:line="20" w:lineRule="atLeast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DE3ABA">
            <w:pPr>
              <w:pStyle w:val="section-spacing-div"/>
              <w:spacing w:before="300"/>
              <w:rPr>
                <w:rStyle w:val="skn-mlo7parentcontainerrigh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right-boxsectiontitle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  <w:t>Professional Summary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337519" w:rsidRDefault="00DE3ABA">
            <w:pPr>
              <w:pStyle w:val="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Dedicated Science Subject Teacher with extensive experience in concept-based </w:t>
            </w: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instruction and hands-on experiments, skilled in curriculum planning and student assessment. Proven ability to enhance learning outcomes using digital tools and creative teaching aids. Eager to contribute expertise and collaborate with academic teams for e</w:t>
            </w: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ffective curriculum development.</w:t>
            </w:r>
          </w:p>
          <w:p w:rsidR="00337519" w:rsidRDefault="00DE3ABA">
            <w:pPr>
              <w:pStyle w:val="section-spacing-div"/>
              <w:spacing w:before="480"/>
              <w:rPr>
                <w:rStyle w:val="skn-mlo7parentcontainerrigh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right-boxsectiontitle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  <w:t>Skills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tbl>
            <w:tblPr>
              <w:tblW w:w="7300" w:type="dxa"/>
              <w:tblLayout w:type="fixed"/>
              <w:tblLook w:val="04A0" w:firstRow="1" w:lastRow="0" w:firstColumn="1" w:lastColumn="0" w:noHBand="0" w:noVBand="1"/>
            </w:tblPr>
            <w:tblGrid>
              <w:gridCol w:w="3650"/>
              <w:gridCol w:w="3650"/>
            </w:tblGrid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Subject knowledge in sciences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Concept-based instruction</w:t>
                  </w:r>
                </w:p>
              </w:tc>
            </w:tr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Hands-on experiments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Curriculum planning</w:t>
                  </w:r>
                </w:p>
              </w:tc>
            </w:tr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Student assessment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Classroom management</w:t>
                  </w:r>
                </w:p>
              </w:tc>
            </w:tr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Creative teaching aids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Laboratory safety</w:t>
                  </w:r>
                </w:p>
              </w:tc>
            </w:tr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Digital teaching tools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Remedial sessions</w:t>
                  </w:r>
                </w:p>
              </w:tc>
            </w:tr>
            <w:tr w:rsidR="00337519"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Science project coordination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1"/>
                    </w:numPr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Parent communication</w:t>
                  </w:r>
                </w:p>
              </w:tc>
            </w:tr>
          </w:tbl>
          <w:p w:rsidR="00337519" w:rsidRDefault="00337519"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p"/>
              <w:numPr>
                <w:ilvl w:val="0"/>
                <w:numId w:val="1"/>
              </w:numPr>
              <w:ind w:left="44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</w:tr>
    </w:tbl>
    <w:p w:rsidR="00337519" w:rsidRDefault="00337519"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337519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337519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DE3ABA">
            <w:pPr>
              <w:pStyle w:val="section-spacing-div"/>
              <w:spacing w:before="480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Experience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337519" w:rsidRDefault="00DE3ABA">
            <w:pPr>
              <w:pStyle w:val="skn-mlo7firstparagraphpara-spacing"/>
              <w:spacing w:line="300" w:lineRule="atLeast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337519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Science Teacher</w:t>
                  </w:r>
                </w:p>
                <w:p w:rsidR="00337519" w:rsidRDefault="00DE3AB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Sunrise International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Rajkot, Gujarat</w:t>
                  </w:r>
                </w:p>
                <w:p w:rsidR="00337519" w:rsidRDefault="00337519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2022 - Present</w:t>
                  </w:r>
                </w:p>
              </w:tc>
            </w:tr>
          </w:tbl>
          <w:p w:rsidR="00337519" w:rsidRDefault="00DE3ABA"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Teaching Integrated Science to Grades 7–10 with an emphasis on concept clarity.</w:t>
            </w:r>
          </w:p>
          <w:p w:rsidR="00337519" w:rsidRDefault="00DE3AB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Conducting lab activities, demonstrations, and simple experiments for practical understanding.</w:t>
            </w:r>
          </w:p>
          <w:p w:rsidR="00337519" w:rsidRDefault="00DE3AB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Designing worksheets, chapter summaries, and interactive assessments.</w:t>
            </w:r>
          </w:p>
          <w:p w:rsidR="00337519" w:rsidRDefault="00DE3AB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Preparing students for science quizzes, Olympiads, and project competitions.</w:t>
            </w:r>
          </w:p>
          <w:p w:rsidR="00337519" w:rsidRDefault="00DE3AB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Using digital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 boards, videos, and models to enhance learning outcomes.</w:t>
            </w:r>
          </w:p>
          <w:p w:rsidR="00337519" w:rsidRDefault="00DE3ABA"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Collaborating with academic teams for planning and annual curriculum updates.</w:t>
            </w:r>
          </w:p>
          <w:p w:rsidR="00337519" w:rsidRDefault="00DE3AB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337519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Subject Teacher (Science)</w:t>
                  </w:r>
                </w:p>
                <w:p w:rsidR="00337519" w:rsidRDefault="00DE3AB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Harmony Public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Rajkot, Gujarat</w:t>
                  </w:r>
                </w:p>
                <w:p w:rsidR="00337519" w:rsidRDefault="00337519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2020 - May 2022</w:t>
                  </w:r>
                </w:p>
              </w:tc>
            </w:tr>
          </w:tbl>
          <w:p w:rsidR="00337519" w:rsidRDefault="00DE3ABA"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Delivered topics across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Physics, Chemistry, and Biology for middle school classes.</w:t>
            </w:r>
          </w:p>
          <w:p w:rsidR="00337519" w:rsidRDefault="00DE3ABA">
            <w:pPr>
              <w:pStyle w:val="skn-mlo7ulli"/>
              <w:numPr>
                <w:ilvl w:val="0"/>
                <w:numId w:val="3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Maintained classroom discipline and created an encouraging learning environment.</w:t>
            </w:r>
          </w:p>
          <w:p w:rsidR="00337519" w:rsidRDefault="00DE3ABA">
            <w:pPr>
              <w:pStyle w:val="skn-mlo7ulli"/>
              <w:numPr>
                <w:ilvl w:val="0"/>
                <w:numId w:val="3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Conducted remedial classes to support slow learners.</w:t>
            </w:r>
          </w:p>
          <w:p w:rsidR="00337519" w:rsidRDefault="00DE3ABA">
            <w:pPr>
              <w:pStyle w:val="skn-mlo7ulli"/>
              <w:numPr>
                <w:ilvl w:val="0"/>
                <w:numId w:val="3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lastRenderedPageBreak/>
              <w:t xml:space="preserve">Managed exam planning, paper checking, and academic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documentation.</w:t>
            </w:r>
          </w:p>
          <w:p w:rsidR="00337519" w:rsidRDefault="00DE3ABA"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Coordinated with parents for performance reviews and improvement plans.</w:t>
            </w:r>
          </w:p>
          <w:p w:rsidR="00337519" w:rsidRDefault="00DE3AB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337519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Assistant Science Teacher</w:t>
                  </w:r>
                </w:p>
                <w:p w:rsidR="00337519" w:rsidRDefault="00DE3AB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Shree Gyanjyoti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Rajkot, Gujarat</w:t>
                  </w:r>
                </w:p>
                <w:p w:rsidR="00337519" w:rsidRDefault="00337519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37519" w:rsidRDefault="00DE3AB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2018 - Apr 2020</w:t>
                  </w:r>
                </w:p>
              </w:tc>
            </w:tr>
          </w:tbl>
          <w:p w:rsidR="00337519" w:rsidRDefault="00DE3ABA"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Assisted senior faculty in conducting classes and preparing teaching aids.</w:t>
            </w:r>
          </w:p>
          <w:p w:rsidR="00337519" w:rsidRDefault="00DE3ABA">
            <w:pPr>
              <w:pStyle w:val="skn-mlo7ulli"/>
              <w:numPr>
                <w:ilvl w:val="0"/>
                <w:numId w:val="4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Helped organize science exhibitions, annual functions, and inter-school competitions.</w:t>
            </w:r>
          </w:p>
          <w:p w:rsidR="00337519" w:rsidRDefault="00DE3ABA">
            <w:pPr>
              <w:pStyle w:val="skn-mlo7ulli"/>
              <w:numPr>
                <w:ilvl w:val="0"/>
                <w:numId w:val="4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Supported the preparation of practical files, test papers, and classroom activities.</w:t>
            </w:r>
          </w:p>
          <w:p w:rsidR="00337519" w:rsidRDefault="00DE3ABA"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Guided students during group work and project-based learning sessions.</w:t>
            </w:r>
          </w:p>
          <w:p w:rsidR="00337519" w:rsidRDefault="00DE3ABA">
            <w:pPr>
              <w:pStyle w:val="section-spacing-div"/>
              <w:spacing w:before="480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Education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337519" w:rsidRDefault="00DE3ABA">
            <w:pPr>
              <w:pStyle w:val="skn-mlo7firstparagraphpara-spacing"/>
              <w:spacing w:line="300" w:lineRule="atLeast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  <w:t> 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Science (B.Sc.)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Physics, Chemistry, Biology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Saurashtra University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Education (B.Ed.)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Recognized Teacher Training Institute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HSC (12th)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 Stream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GSHSEB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SSC (10th)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DE3AB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GSHSEB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337519" w:rsidRDefault="00337519">
            <w:pPr>
              <w:pStyle w:val="container3Paragraph"/>
              <w:spacing w:line="20" w:lineRule="atLeast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container3Paragraph"/>
              <w:spacing w:line="20" w:lineRule="atLeast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</w:tr>
    </w:tbl>
    <w:p w:rsidR="00337519" w:rsidRDefault="00337519"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337519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337519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DE3ABA">
            <w:pPr>
              <w:pStyle w:val="section-spacing-div"/>
              <w:spacing w:before="480"/>
              <w:rPr>
                <w:rStyle w:val="container6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Certifications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tbl>
            <w:tblPr>
              <w:tblW w:w="11360" w:type="dxa"/>
              <w:tblLayout w:type="fixed"/>
              <w:tblLook w:val="04A0" w:firstRow="1" w:lastRow="0" w:firstColumn="1" w:lastColumn="0" w:noHBand="0" w:noVBand="1"/>
            </w:tblPr>
            <w:tblGrid>
              <w:gridCol w:w="5680"/>
              <w:gridCol w:w="5680"/>
            </w:tblGrid>
            <w:tr w:rsidR="00337519">
              <w:tc>
                <w:tcPr>
                  <w:tcW w:w="568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5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B.Ed. (Science), Recognized University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5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CTET / State TET Qualified, If applicable</w:t>
                  </w:r>
                </w:p>
              </w:tc>
            </w:tr>
            <w:tr w:rsidR="00337519">
              <w:tc>
                <w:tcPr>
                  <w:tcW w:w="568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5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Certification in ICT Tools for Teaching Science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 w:rsidR="00337519" w:rsidRDefault="00DE3ABA">
                  <w:pPr>
                    <w:pStyle w:val="p"/>
                    <w:numPr>
                      <w:ilvl w:val="0"/>
                      <w:numId w:val="5"/>
                    </w:numPr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Workshop on NEP 2020 &amp; Experiential Learning</w:t>
                  </w:r>
                </w:p>
              </w:tc>
            </w:tr>
          </w:tbl>
          <w:p w:rsidR="00337519" w:rsidRDefault="00337519"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gap-cellParagraph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</w:tr>
    </w:tbl>
    <w:p w:rsidR="00337519" w:rsidRDefault="00337519"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337519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337519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37519" w:rsidRDefault="00DE3ABA">
            <w:pPr>
              <w:pStyle w:val="section-spacing-div"/>
              <w:spacing w:before="480"/>
              <w:rPr>
                <w:rStyle w:val="container5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337519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337519" w:rsidRDefault="00DE3AB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Candidate</w:t>
                  </w:r>
                </w:p>
              </w:tc>
            </w:tr>
          </w:tbl>
          <w:p w:rsidR="00337519" w:rsidRDefault="00DE3ABA">
            <w:pPr>
              <w:pStyle w:val="skn-mlo7heading-gap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337519" w:rsidRDefault="00DE3ABA">
            <w:pPr>
              <w:pStyle w:val="skn-mlo7parentcontainer4singlecolumn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proofErr w:type="spellStart"/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  <w:t>Shruti</w:t>
            </w:r>
            <w:proofErr w:type="spellEnd"/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Mehta, +91 98765 43210, </w:t>
            </w: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  <w:t>shruti.mehta.science@example.com, University Road, Rajkot, Gujarat</w:t>
            </w: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37519" w:rsidRDefault="00337519">
            <w:pPr>
              <w:pStyle w:val="gap-cell2Paragraph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</w:tr>
    </w:tbl>
    <w:p w:rsidR="00337519" w:rsidRDefault="00337519">
      <w:pPr>
        <w:rPr>
          <w:rFonts w:ascii="Open Sans" w:eastAsia="Open Sans" w:hAnsi="Open Sans" w:cs="Open Sans"/>
          <w:color w:val="050505"/>
          <w:sz w:val="20"/>
          <w:szCs w:val="20"/>
        </w:rPr>
      </w:pPr>
    </w:p>
    <w:sectPr w:rsidR="00337519">
      <w:pgSz w:w="12240" w:h="15840"/>
      <w:pgMar w:top="400" w:right="0" w:bottom="40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stomRaleway Bold">
    <w:charset w:val="00"/>
    <w:family w:val="auto"/>
    <w:pitch w:val="default"/>
    <w:embedRegular r:id="rId1" w:fontKey="{9E2F77EE-EC82-4147-A31D-189216277487}"/>
    <w:embedBold r:id="rId2" w:fontKey="{2C33A970-4BE9-44A4-903C-11B5F011811F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5B66D42B-C9FE-44B4-9D6C-B675495C16C2}"/>
    <w:embedBold r:id="rId4" w:fontKey="{E3BF829F-7E01-4AE6-B50F-F02D8CEF877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Bold r:id="rId5" w:fontKey="{2DA24FDA-43B1-4F98-9AE2-FE21978152C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E9561A9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C2F0EE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E0634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5F4B5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16616F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5EC0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C7A003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7B448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BDA63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5290F00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5B8693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D2084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A7E4E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4FC2C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E0AA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92E1D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1DCD2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97253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4FCA851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1518AF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05239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C928B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506D5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BC134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EDE1C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89C72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35050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E0B6358A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580650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70ABD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35804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E782B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4A4D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FEA53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D98D1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64425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95264AF6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0CE863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5B4C9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AD29A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1BC50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A4AF5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8044D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43680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0CE52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337519"/>
    <w:rsid w:val="00337519"/>
    <w:rsid w:val="00DE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docId w15:val="{2E043D27-8E6D-44EE-9923-2EB94F3CE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</w:style>
  <w:style w:type="paragraph" w:customStyle="1" w:styleId="div">
    <w:name w:val="div"/>
    <w:basedOn w:val="Normal"/>
  </w:style>
  <w:style w:type="paragraph" w:customStyle="1" w:styleId="skn-mlo7name">
    <w:name w:val="skn-mlo7_name"/>
    <w:basedOn w:val="Normal"/>
    <w:pPr>
      <w:spacing w:line="660" w:lineRule="atLeas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</w:pPr>
    <w:rPr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</w:style>
  <w:style w:type="table" w:customStyle="1" w:styleId="skn-mlo7right-boxheading">
    <w:name w:val="skn-mlo7_right-box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Shruti Mehta</dc:title>
  <cp:lastModifiedBy>Windows User</cp:lastModifiedBy>
  <cp:revision>1</cp:revision>
  <dcterms:created xsi:type="dcterms:W3CDTF">2025-12-05T10:03:00Z</dcterms:created>
  <dcterms:modified xsi:type="dcterms:W3CDTF">2025-12-05T10:04:00Z</dcterms:modified>
</cp:coreProperties>
</file>