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61C1B1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61C1B1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61C1B1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Ankit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Verma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SEO Analytics Specialist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ankit.verma@example.com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Noida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Uttar Pradesh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201309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14 July 1993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Specializing in SEO data analysis and conversion tracking to drive organic traffic growth. Proficient in Google Analytics 4 and Google Search Console for keyword performance and technical issue resolution. Collaborates with teams to optimize content and measure campaign impact through detailed reporting and dashboards.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SEO Data Analysis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Google Analytics 4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Google Search Console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Keyword Performance Tracking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Conversion Analysis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Technical SEO Insights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SEO Reporting and Dashboards</w:t>
            </w:r>
          </w:p>
        </w:tc>
        <w:tc>
          <w:tcPr>
            <w:tcW w:w="5260" w:type="dxa"/>
            <w:vAlign w:val="top"/>
          </w:tcPr>
          <w:p/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SEO Analytics Specialist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GrowthMetrics Digital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Noida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Uttar Pradesh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2021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8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Analyzed organic traffic trends to identify ranking drops and growth opportunities.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Monitored keyword performance using analytics dashboards and third-party SEO tools.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Prepared monthly SEO reports highlighting traffic, conversions, and ranking movements.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Collaborated with content teams to optimize pages based on performance insights.</w:t>
      </w:r>
    </w:p>
    <w:p>
      <w:pPr>
        <w:pStyle w:val="ulli"/>
        <w:numPr>
          <w:ilvl w:val="0"/>
          <w:numId w:val="8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Tracked technical SEO issues affecting crawlability and indexation across websites.</w:t>
      </w:r>
    </w:p>
    <w:p>
      <w:pPr>
        <w:pStyle w:val="ullinth-last-child1"/>
        <w:numPr>
          <w:ilvl w:val="0"/>
          <w:numId w:val="8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Measured SEO campaign impact using goals, events, and conversion tracking data.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SEO Analyst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WebReach Solutions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Gurugram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2018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2021</w:t>
            </w:r>
          </w:p>
        </w:tc>
      </w:tr>
    </w:tbl>
    <w:p>
      <w:pPr>
        <w:pStyle w:val="ulli"/>
        <w:numPr>
          <w:ilvl w:val="0"/>
          <w:numId w:val="9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Collected and analyzed search data to support ongoing SEO optimization strategies.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Evaluated landing page performance using bounce rate and engagement metrics.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Performed competitor analysis to benchmark keyword rankings and visibility trends.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Tracked algorithm updates and assessed traffic fluctuations after major Google changes.</w:t>
      </w:r>
    </w:p>
    <w:p>
      <w:pPr>
        <w:pStyle w:val="ulli"/>
        <w:numPr>
          <w:ilvl w:val="0"/>
          <w:numId w:val="9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technical audits through data validation and performance analysis.</w:t>
      </w:r>
    </w:p>
    <w:p>
      <w:pPr>
        <w:pStyle w:val="ullinth-last-child1"/>
        <w:numPr>
          <w:ilvl w:val="0"/>
          <w:numId w:val="9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Generated actionable insights for on-page and content optimization initiatives.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Business Administration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Marketing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Amity University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Uttar Pradesh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sectionjobdate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slo6sectionjobdate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Google Analytics Certification, Google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1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Advanced SEO Analytics Certification, SEMrush Academy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Personal Information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Gender: Male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61C1B1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61C1B1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SEO performance analytics project for e-commerce website with 300 percent traffic growth. Search visibility analysis project for B2B SaaS platform across competitive keywords.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ECC996E-BA2A-4702-9AA6-811FD5B41046}"/>
    <w:embedBold r:id="rId2" w:fontKey="{B0875EDE-20F3-479C-A803-26C1894C11F6}"/>
    <w:embedItalic r:id="rId3" w:fontKey="{F9969A38-23D5-4C24-8689-2BD4C84D9848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61C1B1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61C1B1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61C1B1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61C1B1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character" w:customStyle="1" w:styleId="skn-slo6txt-capsCharacter">
    <w:name w:val="skn-slo6_txt-caps Character"/>
    <w:basedOn w:val="DefaultParagraphFont"/>
    <w:rPr>
      <w:caps/>
    </w:rPr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paragraph" w:customStyle="1" w:styleId="skn-slo6sectionjobdateParagraph">
    <w:name w:val="skn-slo6_section_jobdate Paragraph"/>
    <w:basedOn w:val="Normal"/>
    <w:pPr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