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1224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1224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jc w:val="center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Aarav</w:t>
                        </w:r>
                        <w:r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Nandekar</w:t>
                        </w:r>
                      </w:p>
                      <w:p>
                        <w:pPr>
                          <w:pStyle w:val="skn-mlo6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jc w:val="center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Project Management Trainee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hd w:val="clear" w:color="auto" w:fill="auto"/>
                          <w:spacing w:before="0" w:after="0" w:line="20" w:lineRule="auto"/>
                          <w:ind w:left="0" w:right="0"/>
                          <w:jc w:val="center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Dynamic Project Management Trainee at BrightWave Digital Solutions, adept at enhancing project efficiency through meticulous documentation and effective communication. Skilled in Agile methodologies and proficient in JIRA, I excel in coordinating teams and driving successful project outcomes, ensuring seamless collaboration and timely task completion.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Project Documentation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Task Tracking &amp; Reporting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Agile &amp; Scrum Fundamentals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Requirement Note Preparation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Meeting Coordination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MS Excel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JIRA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8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Project Tools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9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Communication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0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Team Collaboration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aarav.nandekar@example.com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411016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02 March 2000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Project Management Trainee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Aug 2024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BrightWave Digital Solutions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ulli"/>
              <w:numPr>
                <w:ilvl w:val="0"/>
                <w:numId w:val="11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 senior project managers with maintaining schedules, updating trackers, and preparing daily task summaries.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 documentation activities including requirement notes, meeting minutes, and sprint update sheets.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 with development and QA teams to communicate task status and follow-ups.</w:t>
            </w:r>
          </w:p>
          <w:p>
            <w:pPr>
              <w:pStyle w:val="linth-last-child1"/>
              <w:numPr>
                <w:ilvl w:val="0"/>
                <w:numId w:val="11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Help organize Agile ceremonies such as stand-ups, retrospectives, and sprint planning sessions.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Bachelor of Engineering (B.E.)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Information Technology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2023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MIT World Peace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2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Google Project Management Professional Certificate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3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Scrum Foundation Professional Certificate (SFPC)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81C5A8FE-6977-48C7-81D1-4FA99FBA216C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8A3258EA-3EA9-48CC-93DB-2E92960EBC13}"/>
    <w:embedBold r:id="rId3" w:fontKey="{6DF06064-8234-4046-8869-42EA90B4D773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CAA04C"/>
    </w:rPr>
  </w:style>
  <w:style w:type="paragraph" w:customStyle="1" w:styleId="skn-mlo6left-boxname-secany">
    <w:name w:val="skn-mlo6_left-box_name-sec_any"/>
    <w:basedOn w:val="Normal"/>
    <w:pPr>
      <w:jc w:val="center"/>
    </w:pPr>
  </w:style>
  <w:style w:type="character" w:customStyle="1" w:styleId="skn-mlo6left-boxname-secanyCharacter">
    <w:name w:val="skn-mlo6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CAA04C"/>
      <w:textAlignment w:val="center"/>
    </w:pPr>
    <w:rPr>
      <w:shd w:val="clear" w:color="auto" w:fill="CAA04C"/>
    </w:rPr>
  </w:style>
  <w:style w:type="table" w:customStyle="1" w:styleId="skn-mlo6top-sectionleft-box">
    <w:name w:val="skn-mlo6_top-section_left-box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skn-mlo6firstparagraph">
    <w:name w:val="skn-mlo6_first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CAA04C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CAA04C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skn-mlo6last-sectionsinglecolumn">
    <w:name w:val="skn-mlo6_last-section_singlecolumn"/>
    <w:basedOn w:val="Normal"/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Aarav Nandekar</dc:title>
  <cp:revision>0</cp:revision>
</cp:coreProperties>
</file>