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Rahul</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Parmar</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Physical Education Teacher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rahul.parmar.pe@example.com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Gandhinagar</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Physical Education Teacher skilled in sports coaching, curriculum development, and event organization. Proven ability to foster team building and promote health awareness among students. Eager to contribute expertise in fitness training and student development to a dynamic educational environment.</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6"/>
        <w:gridCol w:w="5264"/>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Sports coaching and physical fitness training</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Lesson planning and curriculum development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Injury prevention and first aid</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Team building and leadership</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Nutrition and health awareness</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Event organization and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Student discipline and classroom management</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Record keeping and progress monitoring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Motivational training and mentoring</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Communication with school staff</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Physical Education Teacher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Greenfield International School</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Gandhinagar</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Gujarat</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Conducting PE classes for Grades 5–12 focusing on fitness, sports techniques, and teamwork.</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Coaching school teams for inter-school tournaments at district and state levels.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Planning and implementing annual sports curriculum aligned with school guidelines.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Organizing events like Sports Day, fitness drives, and morning assemblies.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Ensuring safety, discipline, and supervision during sports activities.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Maintaining inventory of sports equipment and ground facilities.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Sports Instructor / PE Teacher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Shree Swaminarayan Gurukul School</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Gandhinagar</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Gujarat</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May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2021</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Trained students for athletics, track events, and team sports.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health awareness sessions including diet plans and basic fitness routines.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in planning competitions and extracurricular sports activities.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progress reports and monitored physical performance of students.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Ensured discipline and overall development of students through structured exercises.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Assistant PE Teacher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Sunrise Public School</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Ahmedabad</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April 2017</w:t>
      </w:r>
    </w:p>
    <w:p>
      <w:pPr>
        <w:pStyle w:val="skn-slo4expr-secullinth-child1"/>
        <w:numPr>
          <w:ilvl w:val="0"/>
          <w:numId w:val="13"/>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senior PE teacher in conducting physical education classes and sports practice.</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Helped in organizing school tournaments and practice sessions.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Supervised playground activities, ensuring safety and fair play.</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Motivated students to participate in various sports and maintain fitness.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Sports Coordinator (Entry-Level)</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Elite Academy</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Gandhinagar</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2012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2014</w:t>
      </w:r>
    </w:p>
    <w:p>
      <w:pPr>
        <w:pStyle w:val="skn-slo4expr-secullinth-child1"/>
        <w:numPr>
          <w:ilvl w:val="0"/>
          <w:numId w:val="14"/>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in managing daily sports activities and PE periods.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students in learning basic exercises, drills, and sports rules.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Helped organize internal competitions and fitness assessments.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sports equipment records and ensured proper usage.</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Physical Education (B.P.Ed.)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Gujarat University / Recognized PE College</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Master of Physical Education (M.P.Ed.)</w:t>
      </w:r>
      <w:r>
        <w:rPr>
          <w:rStyle w:val="span"/>
          <w:rFonts w:ascii="Open Sans" w:eastAsia="Open Sans" w:hAnsi="Open Sans" w:cs="Open Sans"/>
          <w:b w:val="0"/>
          <w:bCs w:val="0"/>
          <w:color w:val="050505"/>
          <w:sz w:val="20"/>
          <w:szCs w:val="20"/>
        </w:rPr>
        <w:t xml:space="preserve"> </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HSC (12th – Any Stream)</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GSHSEB</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SSC (10th)</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GSHSEB</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Candidate</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Rahul Parmar, +91 98765 43210, rahul.parmar.pe@example.com, Sector 21, Gandhinagar, Gujarat, Energetic and disciplined Physical Education Teacher with 10 years of experience in promoting physical fitness, sportsmanship, and holistic well-being among students. Seeking a PE Teacher position in a progressive school in Gandhinagar where I can coach students in various sports, encourage teamwork, and create structured programs that support both physical and mental health., A result-oriented PE educator with experience in four well-established institutions, specializing in sports coaching, fitness training, and school event management. Skilled in planning physical education curricula, teaching fundamental motor skills, and coaching students for inter-school competitions. Known for strong communication, professional discipline, and the ability to inspire students towards active and healthy lifestyles. Proficient in first aid, safety protocols, and handling sports equipment responsibly. Successfully organized annual sports events and led multiple school teams to district and state-level achievements., Sports Coaching (Cricket, Football, Athletics, Volleyball, Kho-Kho, Kabaddi), Physical Fitness Training, PT Drills &amp; Warm-Up Exercises, Lesson Planning for PE Curriculum, Student Discipline &amp; Classroom Management, Nutrition &amp; Health Awareness Sessions, Organizing Sports Day &amp; Annual Fitness Events, Injury Prevention &amp; First Aid, Coordination of Inter-School Competitions, Team Building &amp; Leadership Activities, Record Keeping &amp; Student Progress Monitoring, Motivational Training &amp; Mentoring, Equipment Handling &amp; Sports Ground Management, Communication &amp; Collaboration with School Staff, B.P.Ed. (Bachelor of Physical Education), Recognized University, M.P.Ed. (Master of Physical Education), (If applicable), First Aid &amp; CPR Certification, Coaching Certifications in Specific Sports (e.g., Athletics, Football), Participation in Workshops on Fitness Training, Sports Science &amp; Child Safety, Physical Education Teacher, Greenfield International School, Gandhinagar, 06/01/21, Present, Conducting PE classes for Grades 5–12 focusing on fitness, sports techniques, and teamwork., Coaching school teams for inter-school tournaments at district and state levels., Planning and implementing annual sports curriculum aligned with school guidelines., Organizing events like Sports Day, fitness drives, and morning assemblies., Ensuring safety, discipline, and supervision during sports activities., Maintaining inventory of sports equipment and ground facilities., Sports Instructor / PE Teacher, Shree Swaminarayan Gurukul School, Gandhinagar, 05/01/17, 05/31/21, Trained students for athletics, track events, and team sports., Conducted health awareness sessions including diet plans and basic fitness routines., Supported in planning competitions and extracurricular sports activities., Maintained progress reports and monitored physical performance of students., Ensured discipline and overall development of students through structured exercises., Assistant PE Teacher, Sunrise Public School, Ahmedabad, 04/01/14, 04/30/17, Assisted senior PE teacher in conducting physical education classes and sports practice., Helped in organizing school tournaments and practice sessions., Supervised playground activities, ensuring safety and fair play., Motivated students to participate in various sports and maintain fitness., Sports Coordinator (Entry-Level), Elite Academy, Gandhinagar, 03/01/12, 03/31/14, Supported in managing daily sports activities and PE periods., Assisted students in learning basic exercises, drills, and sports rules., Helped organize internal competitions and fitness assessments., Maintained sports equipment records and ensured proper usage., Bachelor of Physical Education (B.P.Ed.), Gujarat University / Recognized PE College, Master of Physical Education (M.P.Ed.), (If applicable), HSC (12th – Any Stream), GSHSEB, SSC (10th), GSHSEB</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B37A7F0-009F-4FE9-B064-FFBDF61FB601}"/>
    <w:embedBold r:id="rId2" w:fontKey="{DF0FB386-31AA-44E9-B4F9-E1FD42699E21}"/>
    <w:embedItalic r:id="rId3" w:fontKey="{C285728B-EE86-45F3-A8E4-BE6AAE3D85E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skn-slo4divempty">
    <w:name w:val="skn-slo4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Rahul Parmar</dc:title>
  <cp:revision>0</cp:revision>
</cp:coreProperties>
</file>