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Amit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Kulkarni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PGDCA Fresher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amit.kulkarni@example.com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Bengaluru, Karnataka560038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14 August 2001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left-boxopacit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sz w:val="20"/>
                <w:szCs w:val="20"/>
              </w:rPr>
              <w:t>pMotivated PGDCA graduate seeking an entry-level role in the IT and software services industry where I can apply my programming knowledge, technical skills, and problem-solving abilities while learning from real-world projects and contributing to organizational growth./ppDedicated and detail-oriented PGDCA fresher with strong foundational knowledge of computer applications, programming concepts, databases, and web technologies. Hands-on exposure through academic projects and internships has helped build practical skills in software development, system support, and documentation. Quick learner with good analytical thinking, teamwork abilities, and a willingness to adapt to new technologies in a professional IT environment./p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Programming Fundamentals (C, C++)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Core Java Basics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Database Management (MySQL)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HTML &amp; CSS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MS Office &amp; Documentation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Basic Software Testing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Problem Solving &amp; Debugging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Certificate in Core Java Programming – NIIT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Database Management System Certification – Coursera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IT Support Intern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TechNova Solutions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Jul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senior developers in basic application testing and bug reporting.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database entry and data validation using MySQL.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Helped prepare technical documentation and user manuals.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Provided basic system and software troubleshooting support.</w:t>
            </w:r>
          </w:p>
          <w:p>
            <w:pPr>
              <w:pStyle w:val="skn-mlz2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Participated in daily stand-up meetings and task tracking.</w:t>
            </w:r>
          </w:p>
          <w:p>
            <w:pPr>
              <w:pStyle w:val="skn-mlz2expr-sec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Gained exposure to real-time IT support workflows and tools.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Academic Project Work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TechNova Solutions Pvt. Ltd.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Designed and developed a small web-based application using HTML, CSS, and Java.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Created database tables and queries using MySQL.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Implemented basic form validation and user input handling.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project flowcharts, reports, and presentations.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Tested application modules for functionality and errors.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Successfully demonstrated the project during final evaluation.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Post Graduate Diploma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Computer Applications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 State Open University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Science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MES Degree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Jan 2023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Sri Chaitanya PU College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Karnataka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Personal Information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Gender: Male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Student Management System, Developed a basic application to manage student records, attendance, and marks using Java and MySQL with a simple user interface. Online Complaint Registration Portal, Created a web-based portal allowing users to submit and track complaints, using HTML, CSS, and backend database connectivity.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9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A00DAAB-2B7F-4DFE-8419-CE9ACF99C30E}"/>
    <w:embedBold r:id="rId2" w:fontKey="{3EF8F9B9-A5EA-43D8-90B4-D5CB8FE7BB15}"/>
  </w:font>
  <w:font w:name="Open Sans SemiBold">
    <w:charset w:val="00"/>
    <w:family w:val="auto"/>
    <w:pitch w:val="default"/>
    <w:embedRegular r:id="rId3" w:fontKey="{582D4BF3-C45B-4AAE-B2B6-D7A9749D787D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paragraph">
    <w:name w:val="skn-mlz2_paragraph"/>
    <w:basedOn w:val="Normal"/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Kulkarni</dc:title>
  <cp:revision>0</cp:revision>
</cp:coreProperties>
</file>