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E18926"/>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Neha</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Sharma</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MSc IT Fresher</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E18926"/>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neha.sharma@example.com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Mumbai</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Maharashtra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400053</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22 March 2000</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EF9F4"/>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Dynamic and results-driven software developer with hands-on experience at InnoTech Systems Pvt. Ltd. Proficient in Java and Python, I excel in analytical problem-solving and have successfully designed web applications while ensuring robust database management. Passionate about delivering quality solutions and enhancing user experiences through effective collaboration and testing.</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Skills</w:t>
      </w:r>
    </w:p>
    <w:tbl>
      <w:tblPr>
        <w:tblW w:w="10550" w:type="dxa"/>
        <w:jc w:val="left"/>
        <w:tblInd w:w="370" w:type="dxa"/>
        <w:tblCellMar>
          <w:left w:w="108" w:type="dxa"/>
          <w:right w:w="108" w:type="dxa"/>
        </w:tblCellMar>
      </w:tblPr>
      <w:tblGrid>
        <w:gridCol w:w="5223"/>
        <w:gridCol w:w="5327"/>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Core Java Programming</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Python Fundamentals</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SQL &amp; Database Concepts</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HTML, CSS &amp; JavaScript</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Software Testing Basics</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Operating Systems Knowledge</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Analytical &amp; Logical Thinking</w:t>
            </w:r>
          </w:p>
        </w:tc>
        <w:tc>
          <w:tcPr>
            <w:tcW w:w="5275" w:type="dxa"/>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E18926"/>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Software Development Intern</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InnoTech Systems Pvt. Ltd.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Mumbai</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E18926"/>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Jul 2024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 2024</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8"/>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developing basic application modules using Java and Python.</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unit testing and reported bugs using standard templates.</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database queries and data validation using SQL.</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technical documentation and user guides.</w:t>
      </w:r>
    </w:p>
    <w:p>
      <w:pPr>
        <w:pStyle w:val="documentskn-slo8sectionnottwocolsectionulli"/>
        <w:numPr>
          <w:ilvl w:val="0"/>
          <w:numId w:val="8"/>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team members during sprint discussions.</w:t>
      </w:r>
    </w:p>
    <w:p>
      <w:pPr>
        <w:pStyle w:val="documentskn-slo8sectionnottwocolsectionullinth-last-child1"/>
        <w:numPr>
          <w:ilvl w:val="0"/>
          <w:numId w:val="8"/>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Gained exposure to SDLC and real-time project environments.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E18926"/>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MSc IT Final Semester Project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InnoTech Systems Pvt. Ltd.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Mumbai</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E18926"/>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Jan 2024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 2024</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9"/>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Designed a web-based application using HTML, CSS, and JavaScript.</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backend logic and database structure using MySQL.</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Implemented user authentication and basic validation rules.</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detailed project reports and UML diagrams.</w:t>
      </w:r>
    </w:p>
    <w:p>
      <w:pPr>
        <w:pStyle w:val="documentskn-slo8sectionnottwocolsectionulli"/>
        <w:numPr>
          <w:ilvl w:val="0"/>
          <w:numId w:val="9"/>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functional testing and resolved identified issues.</w:t>
      </w:r>
    </w:p>
    <w:p>
      <w:pPr>
        <w:pStyle w:val="documentskn-slo8sectionnottwocolsectionullinth-last-child1"/>
        <w:numPr>
          <w:ilvl w:val="0"/>
          <w:numId w:val="9"/>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Successfully presented the project during final evaluation.</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5"/>
        <w:gridCol w:w="2883"/>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E18926"/>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Master of Science</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Information Technology</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University of Mumbai</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E18926"/>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Jan 2024</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5"/>
        <w:gridCol w:w="2883"/>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E18926"/>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Bachelor of Science</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Information Technology</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Ruparel College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E18926"/>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Jan 2022</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6"/>
        <w:gridCol w:w="2877"/>
        <w:gridCol w:w="395"/>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E18926"/>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Higher Secondary</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Mithibai Junior College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Maharashtra</w:t>
            </w:r>
          </w:p>
        </w:tc>
        <w:tc>
          <w:tcPr>
            <w:tcW w:w="2920" w:type="dxa"/>
            <w:tcBorders>
              <w:bottom w:val="single" w:sz="8" w:space="0" w:color="E18926"/>
            </w:tcBorders>
            <w:tcMar>
              <w:top w:w="0" w:type="dxa"/>
              <w:left w:w="0" w:type="dxa"/>
              <w:bottom w:w="40" w:type="dxa"/>
              <w:right w:w="20" w:type="dxa"/>
            </w:tcMar>
            <w:vAlign w:val="bottom"/>
            <w:hideMark/>
          </w:tcPr>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span"/>
                <w:rFonts w:ascii="Open Sans" w:eastAsia="Open Sans" w:hAnsi="Open Sans" w:cs="Open Sans"/>
                <w:i/>
                <w:iCs/>
                <w:color w:val="050505"/>
                <w:sz w:val="20"/>
                <w:szCs w:val="20"/>
              </w:rPr>
            </w:pPr>
          </w:p>
        </w:tc>
        <w:tc>
          <w:tcPr>
            <w:tcW w:w="400" w:type="dxa"/>
            <w:tcMar>
              <w:top w:w="0" w:type="dxa"/>
              <w:left w:w="0" w:type="dxa"/>
              <w:bottom w:w="0" w:type="dxa"/>
              <w:right w:w="0" w:type="dxa"/>
            </w:tcMar>
            <w:vAlign w:val="bottom"/>
            <w:hideMark/>
          </w:tcPr>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span"/>
                <w:rFonts w:ascii="Open Sans" w:eastAsia="Open Sans" w:hAnsi="Open Sans" w:cs="Open Sans"/>
                <w:i/>
                <w:iCs/>
                <w:color w:val="050505"/>
                <w:sz w:val="20"/>
                <w:szCs w:val="20"/>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Certifications</w:t>
      </w:r>
    </w:p>
    <w:tbl>
      <w:tblPr>
        <w:tblW w:w="10550" w:type="dxa"/>
        <w:jc w:val="left"/>
        <w:tblInd w:w="370" w:type="dxa"/>
        <w:tblCellMar>
          <w:left w:w="108" w:type="dxa"/>
          <w:right w:w="108" w:type="dxa"/>
        </w:tblCellMar>
      </w:tblPr>
      <w:tblGrid>
        <w:gridCol w:w="5271"/>
        <w:gridCol w:w="5279"/>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Python for Beginners Certification – Udemy</w:t>
            </w:r>
          </w:p>
        </w:tc>
        <w:tc>
          <w:tcPr>
            <w:tcW w:w="5275"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SQL and Database Fundamentals – Coursera</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Personal Information</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Projects</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Online Library Management System, Developed a system to manage book records, user issues, and returns using Java and MySQL. Employee Leave Management Portal, Created a web application for applying and tracking employee leaves with basic approval workflow. MSc IT Final Semester Project, 01/01/24, 06/30/24, Designed a web-based application using HTML, CSS, and JavaScript., Developed backend logic and database structure using MySQL., Implemented user authentication and basic validation rules., Created detailed project reports and UML diagrams., Conducted functional testing and resolved identified issues., Successfully presented the project during final evaluation.</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E18926"/>
          <w:spacing w:val="6"/>
          <w:bdr w:val="none" w:sz="0" w:space="0" w:color="auto"/>
          <w:vertAlign w:val="baseline"/>
        </w:rPr>
      </w:pPr>
      <w:r>
        <w:rPr>
          <w:rFonts w:ascii="Open Sans" w:eastAsia="Open Sans" w:hAnsi="Open Sans" w:cs="Open Sans"/>
          <w:b/>
          <w:bCs/>
          <w:caps/>
          <w:color w:val="E18926"/>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BBE1B24-2040-4990-98F5-763A0C3D3D64}"/>
    <w:embedBold r:id="rId2" w:fontKey="{25ED7FED-C232-4E34-B0CD-F470086D4976}"/>
    <w:embedItalic r:id="rId3" w:fontKey="{8517409F-54CE-47E6-A282-78317B3FDE92}"/>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e18926" stroked="t" strokecolor="#e18926"/>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E18926"/>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E18926"/>
      <w:textAlignment w:val="bottom"/>
    </w:pPr>
    <w:rPr>
      <w:shd w:val="clear" w:color="auto" w:fill="E18926"/>
    </w:rPr>
  </w:style>
  <w:style w:type="character" w:customStyle="1" w:styleId="documentskn-slo8top-sectionright-box">
    <w:name w:val="document_skn-slo8_top-section_right-box"/>
    <w:basedOn w:val="DefaultParagraphFont"/>
    <w:rPr>
      <w:shd w:val="clear" w:color="auto" w:fill="E18926"/>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Sharma</dc:title>
  <cp:revision>0</cp:revision>
</cp:coreProperties>
</file>