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Kunal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Verma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00637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MSc Data Science Fresher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00637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kunal.verma@example.com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Rohini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Delhi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110085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February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2000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637C"/>
        </w:rPr>
        <w:t>Professional Summary</w:t>
      </w: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Dynamic and results-driven Data Analyst Intern at InsightEdge Analytics Pvt. Ltd., skilled in Python and data visualization. Successfully identified trends through statistical analysis and built predictive models, enhancing decision-making processes. Adept at data cleaning and passionate about leveraging analytics to drive business insights and support team objectives.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637C"/>
        </w:rPr>
        <w:t>Skills</w:t>
      </w: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71"/>
        <w:gridCol w:w="5769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Python for Data Analysis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&amp; Database Concepts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Statistics &amp; Probability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Visualization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Machine Learning Fundamentals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Excel for Data Analysis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Cleaning &amp; Preprocessing</w:t>
            </w:r>
          </w:p>
        </w:tc>
        <w:tc>
          <w:tcPr>
            <w:tcW w:w="5720" w:type="dxa"/>
          </w:tcPr>
          <w:p/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00637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00637C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00637C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Jul 2024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Dec 2024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00637C"/>
                      <w:sz w:val="20"/>
                      <w:szCs w:val="20"/>
                    </w:rPr>
                    <w:t>Data Analyst Intern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InsightEdge Analytics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New Delhi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Delhi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collecting, cleaning, and preparing datasets for analysis.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Performed exploratory data analysis using Python libraries.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Created basic visual reports and charts for business insights.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senior analysts in validating data accuracy.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Documented analysis findings and shared summaries with the team.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Gained exposure to real-world analytics workflows and tools.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2024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00637C"/>
                      <w:sz w:val="20"/>
                      <w:szCs w:val="20"/>
                    </w:rPr>
                    <w:t>Academic Project Experience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InsightEdge Analytics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New Delhi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Delhi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on structured datasets to identify trends and patterns.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Applied statistical methods to analyze business-related data.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Built simple machine learning models for prediction tasks.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Evaluated model performance using standard metrics.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detailed project documentation and presentations.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Successfully demonstrated the project during final assessment.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00637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00637C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00637C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2024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  <w:t>Master of Science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637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637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  <w:t>Data Science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637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Jamia Millia Islamia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2022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  <w:t>Bachelor of Science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637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637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  <w:t>Mathematics &amp; Statistics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637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University of Delhi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pacing w:val="20"/>
                <w:sz w:val="20"/>
                <w:szCs w:val="20"/>
              </w:rPr>
              <w:t>Higher Secondary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637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New Delhi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637C"/>
        </w:rPr>
        <w:t>Certifications</w:t>
      </w: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5"/>
        <w:gridCol w:w="5715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Python for Data Science Certification – Coursera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 with SQL – Udemy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637C"/>
        </w:rPr>
        <w:t>Personal Information</w:t>
      </w:r>
      <w:r>
        <w:rPr>
          <w:rStyle w:val="documentheadingpadding"/>
          <w:color w:val="FFFFFF"/>
          <w:shd w:val="clear" w:color="auto" w:fill="00637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637C"/>
        </w:rPr>
        <w:t>Projects</w:t>
      </w:r>
      <w:r>
        <w:rPr>
          <w:rStyle w:val="documentheadingpadding"/>
          <w:color w:val="FFFFFF"/>
          <w:shd w:val="clear" w:color="auto" w:fill="00637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Customer Churn Prediction Model, Developed a basic machine learning model to predict customer churn using historical data. Sales Data Analysis Dashboard, Analyzed sales datasets and created visual reports to identify performance trends and growth areas.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637C"/>
        </w:rPr>
        <w:t>References</w:t>
      </w:r>
      <w:r>
        <w:rPr>
          <w:rStyle w:val="documentheadingpadding"/>
          <w:color w:val="FFFFFF"/>
          <w:shd w:val="clear" w:color="auto" w:fill="00637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D82610C1-FC42-4109-B942-43EF1EDACE64}"/>
    <w:embedBold r:id="rId2" w:fontKey="{B900D60D-253C-4AA7-85BE-A1088307DCF5}"/>
  </w:font>
  <w:font w:name="Abel">
    <w:charset w:val="00"/>
    <w:family w:val="auto"/>
    <w:pitch w:val="default"/>
    <w:embedRegular r:id="rId3" w:fontKey="{F152BFCB-9514-44D4-9B00-9B4C90A9537A}"/>
  </w:font>
  <w:font w:name="Barlow Condensed">
    <w:charset w:val="00"/>
    <w:family w:val="auto"/>
    <w:pitch w:val="default"/>
    <w:embedRegular r:id="rId4" w:fontKey="{0F2411E1-4D54-471D-A132-C13F58EA568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00637C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00637C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Kunal Verma</dc:title>
  <cp:revision>0</cp:revision>
</cp:coreProperties>
</file>