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sneha.iyer@example.com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411045</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14 May 2000</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Molecular Biology Techniques</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Microbiology Practices</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Biochemical Analysis</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Laboratory Safety &amp; SOPs</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Sample Preparation &amp; Handling</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Research Documentation</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Data Observation &amp; Analysis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Good Laboratory Practices (GLP) Certification</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Techniques in Molecular Biology – NPTEL</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Sneha</w:t>
            </w:r>
            <w:r>
              <w:rPr>
                <w:rStyle w:val="skn-mlx7top-sectionright-box"/>
                <w:b w:val="0"/>
                <w:bCs w:val="0"/>
                <w:caps/>
                <w:color w:val="181818"/>
              </w:rPr>
              <w:t xml:space="preserve"> </w:t>
            </w:r>
            <w:r>
              <w:rPr>
                <w:rStyle w:val="skn-mlx7fwt300"/>
                <w:b w:val="0"/>
                <w:bCs w:val="0"/>
                <w:caps/>
                <w:color w:val="181818"/>
              </w:rPr>
              <w:t>Iyer</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MSc Biotechnology Fresher</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Dynamic biotechnology professional with hands-on experience at BioGen Research Labs. Proficient in molecular biology techniques and committed to laboratory safety. Successfully conducted research and analysis, contributing to impactful project outcomes. Strong documentation skills and a collaborative spirit drive my passion for advancing scientific knowledge. Eager to leverage expertise in a challenging role.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361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11"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Biotechnology Laboratory Intern</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BioGen Research Labs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2024</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Dec 2024</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0"/>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routine laboratory experiments under supervision.</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Handled biological samples following safety protocols.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media preparation and sterilization processes.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laboratory records and experiment logs.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seniors during sample analysis and testing.</w:t>
            </w:r>
          </w:p>
          <w:p>
            <w:pPr>
              <w:pStyle w:val="skn-mlx7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Followed quality control and laboratory compliance standards.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MSc Biotechnology Final Semester Project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BioGen Research Labs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2024</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Jun 2024</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1"/>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Studied research literature related to the project topic.</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Performed basic laboratory experiments and observations.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Collected and recorded experimental data accurately.</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Analyzed results using standard biological methods.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Prepared structured project reports and presentations.</w:t>
            </w:r>
          </w:p>
          <w:p>
            <w:pPr>
              <w:pStyle w:val="skn-mlx7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Successfully defended the project during evaluation.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Master of Science (MSc)</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Biotechnology</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Savitribai Phule Pune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2024</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Science (BSc)</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Biotechnology</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Modern College of Arts, Science &amp; Commerce</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2022</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Higher Secondary (12th Standard)</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Science (PCB)</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Abasaheb Garware College</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Academic Project 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MSc Biotechnology Final Semester Project, 01/01/24, 06/30/24, Studied research literature related to the project topic., Performed basic laboratory experiments and observations., Collected and recorded experimental data accurately., Analyzed results using standard biological methods., Prepared structured project reports and presentations., Successfully defended the project during evaluation.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Accomplishments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Graduated with first class in MSc Biotechnology.</w:t>
            </w:r>
          </w:p>
          <w:p>
            <w:pPr>
              <w:pStyle w:val="skn-mlx7ulli"/>
              <w:numPr>
                <w:ilvl w:val="0"/>
                <w:numId w:val="12"/>
              </w:numPr>
              <w:pBdr>
                <w:top w:val="none" w:sz="0" w:space="0" w:color="auto"/>
                <w:bottom w:val="none" w:sz="0" w:space="0" w:color="auto"/>
                <w:right w:val="none" w:sz="0" w:space="0" w:color="auto"/>
              </w:pBdr>
              <w:spacing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Appreciated for maintaining accurate laboratory records.</w:t>
            </w:r>
          </w:p>
          <w:p>
            <w:pPr>
              <w:pStyle w:val="skn-mlx7ullinth-last-child1"/>
              <w:numPr>
                <w:ilvl w:val="0"/>
                <w:numId w:val="12"/>
              </w:numPr>
              <w:pBdr>
                <w:top w:val="none" w:sz="0" w:space="0" w:color="auto"/>
                <w:left w:val="none" w:sz="0" w:space="3" w:color="auto"/>
                <w:right w:val="none" w:sz="0" w:space="0" w:color="auto"/>
              </w:pBdr>
              <w:spacing w:after="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Successfully completed internship with positive feedback.</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Microbial Analysis of Water Samples, Conducted microbial testing of water samples to identify contamination levels. Study of Enzyme Activity Under Different Conditions, Analyzed enzyme behavior under varying temperature and pH conditions.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70DBDDB-F031-4E71-A52A-A9AEE4DE6345}"/>
    <w:embedBold r:id="rId2" w:fontKey="{8D8DB70D-07E5-4775-B916-9D8BF11B063E}"/>
  </w:font>
  <w:font w:name="CustomRaleway Bold">
    <w:charset w:val="00"/>
    <w:family w:val="auto"/>
    <w:pitch w:val="default"/>
    <w:embedBold r:id="rId3" w:fontKey="{ACF02C4B-C2E2-4A72-9336-5DA8A9F2AD49}"/>
  </w:font>
  <w:font w:name="Raleway">
    <w:charset w:val="00"/>
    <w:family w:val="auto"/>
    <w:pitch w:val="default"/>
    <w:sig w:usb0="00000000" w:usb1="00000000" w:usb2="00000000" w:usb3="00000000" w:csb0="00000001" w:csb1="00000000"/>
    <w:embedRegular r:id="rId4" w:fontKey="{ECEB4F7C-1E8F-47F7-9754-ED7BBC2D42EC}"/>
    <w:embedBold r:id="rId5" w:fontKey="{8A95C953-4A25-4BC2-854C-105C1DA89518}"/>
  </w:font>
  <w:font w:name="Raleway Light">
    <w:charset w:val="00"/>
    <w:family w:val="auto"/>
    <w:pitch w:val="default"/>
    <w:embedRegular r:id="rId6" w:fontKey="{D573215F-835B-4475-99E6-256D4B0E6A8F}"/>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999999"/>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999999"/>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Sneha Iyer</dc:title>
  <cp:revision>0</cp:revision>
</cp:coreProperties>
</file>