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Riya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Sharma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MBA Aviation Fresher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riya.sharma@example.com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400099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18 May 2001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Airline Operations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Airport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Service Excellence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Aviation Safety Awareness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Communication Skills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Scheduling &amp; Logistics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Problem Solving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Dynamic and dedicated intern at Indigo Airlines, I excelled in airline operations and customer service, enhancing passenger experiences. My strong communication skills and aviation safety awareness contributed to efficient flight schedules and compliance checks, ensuring smooth operations in a fast-paced environment. Passionate about delivering excellence in every aspect of airport management.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Intern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Indigo Airlines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daily airline operations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passenger services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flight schedules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baggage handling coordination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documentation for flights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safety compliance checks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MBA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Aviation Management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Indira Institute of Management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Certificate in Airline Operations</w:t>
                  </w:r>
                </w:p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Airport Safety and Security Certification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Gender: Female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Flight Schedule Optimization Analysis Passenger Satisfaction Improvement Initiative Airport Terminal Efficiency Study, Analyzed passenger flow, Identified operational bottlenecks, Suggested layout improvements, Conducted staff interviews, Compiled a process improvement report, Presented findings to faculty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711DB64F-034E-4494-AF1B-2AA0BB256FE1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AB99482F-2DB8-4B15-8C52-D592C91644C9}"/>
    <w:embedBold r:id="rId3" w:fontKey="{17DEBA2B-BCDA-4A5C-9E5D-BE1EC88D64A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Sharma</dc:title>
  <cp:revision>0</cp:revision>
</cp:coreProperties>
</file>