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NET 23.2.0 -->
  <w:body>
    <w:tbl>
      <w:tblPr>
        <w:tblStyle w:val="skn-mly8top-section"/>
        <w:tblW w:w="0" w:type="auto"/>
        <w:tblCellSpacing w:w="0" w:type="dxa"/>
        <w:tblLayout w:type="fixed"/>
        <w:tblCellMar>
          <w:top w:w="0" w:type="dxa"/>
          <w:left w:w="0" w:type="dxa"/>
          <w:bottom w:w="0" w:type="dxa"/>
          <w:right w:w="0" w:type="dxa"/>
        </w:tblCellMar>
        <w:tblLook w:val="05E0"/>
      </w:tblPr>
      <w:tblGrid>
        <w:gridCol w:w="1600"/>
        <w:gridCol w:w="240"/>
        <w:gridCol w:w="944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1600" w:type="dxa"/>
            <w:tcMar>
              <w:top w:w="0" w:type="dxa"/>
              <w:left w:w="0" w:type="dxa"/>
              <w:bottom w:w="300" w:type="dxa"/>
              <w:right w:w="0" w:type="dxa"/>
            </w:tcMar>
            <w:vAlign w:val="top"/>
            <w:hideMark/>
          </w:tcPr>
          <w:p>
            <w:pPr>
              <w:pStyle w:val="skn-mly8prfl-picfield"/>
              <w:pBdr>
                <w:top w:val="none" w:sz="0" w:space="0" w:color="auto"/>
                <w:left w:val="none" w:sz="0" w:space="0" w:color="auto"/>
                <w:bottom w:val="none" w:sz="0" w:space="0" w:color="auto"/>
                <w:right w:val="none" w:sz="0" w:space="0" w:color="auto"/>
              </w:pBdr>
              <w:spacing w:before="0" w:after="0" w:line="240" w:lineRule="atLeast"/>
              <w:ind w:left="0" w:right="0"/>
              <w:jc w:val="center"/>
              <w:rPr>
                <w:rStyle w:val="skn-mly8top-sectionleft-box"/>
                <w:rFonts w:ascii="Roboto Slab" w:eastAsia="Roboto Slab" w:hAnsi="Roboto Slab" w:cs="Roboto Slab"/>
                <w:b w:val="0"/>
                <w:bCs w:val="0"/>
                <w:color w:val="181818"/>
                <w:sz w:val="20"/>
                <w:szCs w:val="20"/>
              </w:rPr>
            </w:pPr>
            <w:r>
              <w:pict>
                <v:rect id="_x0000_s1025" style="width:80pt;height:80pt;margin-top:0;margin-left:0;position:absolute;z-index:251658240" stroked="f">
                  <v:imagedata r:id="rId4" o:title=""/>
                  <v:path strokeok="f"/>
                </v:rect>
              </w:pict>
            </w:r>
          </w:p>
          <w:p>
            <w:pPr>
              <w:pStyle w:val="skn-mly8any"/>
              <w:pBdr>
                <w:top w:val="none" w:sz="0" w:space="0" w:color="auto"/>
                <w:left w:val="none" w:sz="0" w:space="0" w:color="auto"/>
                <w:bottom w:val="none" w:sz="0" w:space="0" w:color="auto"/>
                <w:right w:val="none" w:sz="0" w:space="0" w:color="auto"/>
              </w:pBdr>
              <w:spacing w:before="0" w:after="0" w:line="240" w:lineRule="atLeast"/>
              <w:ind w:left="0" w:right="0"/>
              <w:jc w:val="center"/>
              <w:rPr>
                <w:rStyle w:val="skn-mly8top-sectionleft-box"/>
                <w:rFonts w:ascii="Roboto Slab" w:eastAsia="Roboto Slab" w:hAnsi="Roboto Slab" w:cs="Roboto Slab"/>
                <w:b w:val="0"/>
                <w:bCs w:val="0"/>
                <w:vanish/>
                <w:color w:val="181818"/>
                <w:sz w:val="20"/>
                <w:szCs w:val="20"/>
              </w:rPr>
            </w:pPr>
            <w:r>
              <w:rPr>
                <w:rStyle w:val="skn-mly8anyCharacter"/>
                <w:rFonts w:ascii="Roboto Slab" w:eastAsia="Roboto Slab" w:hAnsi="Roboto Slab" w:cs="Roboto Slab"/>
                <w:b w:val="0"/>
                <w:bCs w:val="0"/>
                <w:vanish/>
                <w:color w:val="181818"/>
                <w:sz w:val="20"/>
                <w:szCs w:val="20"/>
              </w:rPr>
              <w:t>R</w:t>
            </w:r>
          </w:p>
          <w:p>
            <w:pPr>
              <w:pStyle w:val="skn-mly8any"/>
              <w:pBdr>
                <w:top w:val="none" w:sz="0" w:space="0" w:color="auto"/>
                <w:left w:val="none" w:sz="0" w:space="0" w:color="auto"/>
                <w:bottom w:val="none" w:sz="0" w:space="0" w:color="auto"/>
                <w:right w:val="none" w:sz="0" w:space="0" w:color="auto"/>
              </w:pBdr>
              <w:spacing w:before="0" w:after="0" w:line="240" w:lineRule="atLeast"/>
              <w:ind w:left="0" w:right="0"/>
              <w:jc w:val="center"/>
              <w:rPr>
                <w:rStyle w:val="skn-mly8top-sectionleft-box"/>
                <w:rFonts w:ascii="Roboto Slab" w:eastAsia="Roboto Slab" w:hAnsi="Roboto Slab" w:cs="Roboto Slab"/>
                <w:b w:val="0"/>
                <w:bCs w:val="0"/>
                <w:vanish/>
                <w:color w:val="181818"/>
                <w:sz w:val="20"/>
                <w:szCs w:val="20"/>
              </w:rPr>
            </w:pPr>
            <w:r>
              <w:rPr>
                <w:rStyle w:val="skn-mly8anyCharacter"/>
                <w:rFonts w:ascii="Roboto Slab" w:eastAsia="Roboto Slab" w:hAnsi="Roboto Slab" w:cs="Roboto Slab"/>
                <w:b w:val="0"/>
                <w:bCs w:val="0"/>
                <w:vanish/>
                <w:color w:val="181818"/>
                <w:sz w:val="20"/>
                <w:szCs w:val="20"/>
              </w:rPr>
              <w:t> </w:t>
            </w:r>
            <w:r>
              <w:rPr>
                <w:rStyle w:val="skn-mly8anyCharacter"/>
                <w:rFonts w:ascii="Roboto Slab" w:eastAsia="Roboto Slab" w:hAnsi="Roboto Slab" w:cs="Roboto Slab"/>
                <w:b w:val="0"/>
                <w:bCs w:val="0"/>
                <w:vanish/>
                <w:color w:val="181818"/>
                <w:sz w:val="20"/>
                <w:szCs w:val="20"/>
              </w:rPr>
              <w:t>S</w:t>
            </w:r>
          </w:p>
        </w:tc>
        <w:tc>
          <w:tcPr>
            <w:tcW w:w="240" w:type="dxa"/>
            <w:tcMar>
              <w:top w:w="0" w:type="dxa"/>
              <w:left w:w="0" w:type="dxa"/>
              <w:bottom w:w="300" w:type="dxa"/>
              <w:right w:w="0" w:type="dxa"/>
            </w:tcMar>
            <w:vAlign w:val="top"/>
            <w:hideMark/>
          </w:tcPr>
          <w:p>
            <w:pPr>
              <w:pStyle w:val="skn-mly8top-sectiontopmidcellParagraph"/>
              <w:pBdr>
                <w:bottom w:val="none" w:sz="0" w:space="0" w:color="auto"/>
              </w:pBdr>
              <w:spacing w:line="240" w:lineRule="atLeast"/>
              <w:ind w:left="0" w:right="0"/>
              <w:textAlignment w:val="auto"/>
              <w:rPr>
                <w:rStyle w:val="skn-mly8top-sectiontopmidcell"/>
                <w:rFonts w:ascii="Roboto Slab" w:eastAsia="Roboto Slab" w:hAnsi="Roboto Slab" w:cs="Roboto Slab"/>
                <w:b w:val="0"/>
                <w:bCs w:val="0"/>
                <w:color w:val="181818"/>
                <w:sz w:val="20"/>
                <w:szCs w:val="20"/>
              </w:rPr>
            </w:pPr>
          </w:p>
        </w:tc>
        <w:tc>
          <w:tcPr>
            <w:tcW w:w="9440" w:type="dxa"/>
            <w:tcMar>
              <w:top w:w="0" w:type="dxa"/>
              <w:left w:w="0" w:type="dxa"/>
              <w:bottom w:w="300" w:type="dxa"/>
              <w:right w:w="0" w:type="dxa"/>
            </w:tcMar>
            <w:vAlign w:val="top"/>
            <w:hideMark/>
          </w:tcPr>
          <w:tbl>
            <w:tblPr>
              <w:tblStyle w:val="skn-mly8name-table"/>
              <w:tblW w:w="5000" w:type="pct"/>
              <w:tblCellSpacing w:w="0" w:type="dxa"/>
              <w:tblLayout w:type="fixed"/>
              <w:tblCellMar>
                <w:top w:w="0" w:type="dxa"/>
                <w:left w:w="0" w:type="dxa"/>
                <w:bottom w:w="0" w:type="dxa"/>
                <w:right w:w="0" w:type="dxa"/>
              </w:tblCellMar>
              <w:tblLook w:val="05E0"/>
            </w:tblPr>
            <w:tblGrid>
              <w:gridCol w:w="9440"/>
            </w:tblGrid>
            <w:tr>
              <w:tblPrEx>
                <w:tblW w:w="5000" w:type="pct"/>
                <w:tblCellSpacing w:w="0" w:type="dxa"/>
                <w:tblLayout w:type="fixed"/>
                <w:tblCellMar>
                  <w:top w:w="0" w:type="dxa"/>
                  <w:left w:w="0" w:type="dxa"/>
                  <w:bottom w:w="0" w:type="dxa"/>
                  <w:right w:w="0" w:type="dxa"/>
                </w:tblCellMar>
                <w:tblLook w:val="05E0"/>
              </w:tblPrEx>
              <w:trPr>
                <w:tblCellSpacing w:w="0" w:type="dxa"/>
              </w:trPr>
              <w:tc>
                <w:tcPr>
                  <w:tcW w:w="5000" w:type="pct"/>
                  <w:shd w:val="clear" w:color="auto" w:fill="469FBE"/>
                  <w:tcMar>
                    <w:top w:w="200" w:type="dxa"/>
                    <w:left w:w="160" w:type="dxa"/>
                    <w:bottom w:w="200" w:type="dxa"/>
                    <w:right w:w="160" w:type="dxa"/>
                  </w:tcMar>
                  <w:vAlign w:val="top"/>
                  <w:hideMark/>
                </w:tcPr>
                <w:p>
                  <w:pPr>
                    <w:spacing w:line="800" w:lineRule="atLeast"/>
                    <w:rPr>
                      <w:rStyle w:val="skn-mly8top-sectionright-box"/>
                      <w:rFonts w:ascii="Roboto Slab" w:eastAsia="Roboto Slab" w:hAnsi="Roboto Slab" w:cs="Roboto Slab"/>
                      <w:b w:val="0"/>
                      <w:bCs w:val="0"/>
                      <w:color w:val="181818"/>
                      <w:sz w:val="20"/>
                      <w:szCs w:val="20"/>
                    </w:rPr>
                  </w:pPr>
                  <w:r>
                    <w:rPr>
                      <w:rStyle w:val="skn-mly8anyCharacter"/>
                      <w:rFonts w:ascii="Roboto Slab" w:eastAsia="Roboto Slab" w:hAnsi="Roboto Slab" w:cs="Roboto Slab"/>
                      <w:b/>
                      <w:bCs/>
                      <w:color w:val="FFFFFF"/>
                      <w:sz w:val="56"/>
                      <w:szCs w:val="56"/>
                    </w:rPr>
                    <w:t>Ritika</w:t>
                  </w:r>
                  <w:r>
                    <w:rPr>
                      <w:rStyle w:val="skn-mly8name"/>
                      <w:rFonts w:ascii="Roboto Slab" w:eastAsia="Roboto Slab" w:hAnsi="Roboto Slab" w:cs="Roboto Slab"/>
                      <w:b/>
                      <w:bCs/>
                      <w:shd w:val="clear" w:color="auto" w:fill="auto"/>
                    </w:rPr>
                    <w:t xml:space="preserve"> </w:t>
                  </w:r>
                  <w:r>
                    <w:rPr>
                      <w:rStyle w:val="skn-mly8anyCharacter"/>
                      <w:rFonts w:ascii="Roboto Slab" w:eastAsia="Roboto Slab" w:hAnsi="Roboto Slab" w:cs="Roboto Slab"/>
                      <w:b/>
                      <w:bCs/>
                      <w:color w:val="FFFFFF"/>
                      <w:sz w:val="56"/>
                      <w:szCs w:val="56"/>
                    </w:rPr>
                    <w:t>Sharma</w:t>
                  </w:r>
                </w:p>
              </w:tc>
            </w:tr>
          </w:tbl>
          <w:p>
            <w:pPr>
              <w:pStyle w:val="skn-mly8any"/>
              <w:pBdr>
                <w:top w:val="none" w:sz="0" w:space="0" w:color="auto"/>
                <w:left w:val="none" w:sz="0" w:space="0" w:color="auto"/>
                <w:bottom w:val="none" w:sz="0" w:space="0" w:color="auto"/>
                <w:right w:val="none" w:sz="0" w:space="0" w:color="auto"/>
              </w:pBdr>
              <w:spacing w:before="0" w:after="0" w:line="160" w:lineRule="exact"/>
              <w:ind w:left="0" w:right="0"/>
              <w:rPr>
                <w:rStyle w:val="skn-mly8top-sectionright-box"/>
                <w:rFonts w:ascii="Roboto Slab" w:eastAsia="Roboto Slab" w:hAnsi="Roboto Slab" w:cs="Roboto Slab"/>
                <w:b w:val="0"/>
                <w:bCs w:val="0"/>
                <w:color w:val="181818"/>
                <w:sz w:val="20"/>
                <w:szCs w:val="20"/>
              </w:rPr>
            </w:pPr>
            <w:r>
              <w:rPr>
                <w:rStyle w:val="skn-mly8top-sectionright-box"/>
                <w:rFonts w:ascii="Roboto Slab" w:eastAsia="Roboto Slab" w:hAnsi="Roboto Slab" w:cs="Roboto Slab"/>
                <w:b w:val="0"/>
                <w:bCs w:val="0"/>
                <w:color w:val="181818"/>
                <w:sz w:val="20"/>
                <w:szCs w:val="20"/>
              </w:rPr>
              <w:t> </w:t>
            </w:r>
          </w:p>
          <w:p>
            <w:pPr>
              <w:pStyle w:val="skn-mly8txt-bold"/>
              <w:pBdr>
                <w:top w:val="none" w:sz="0" w:space="0" w:color="auto"/>
                <w:left w:val="none" w:sz="0" w:space="0" w:color="auto"/>
                <w:bottom w:val="none" w:sz="0" w:space="0" w:color="auto"/>
                <w:right w:val="none" w:sz="0" w:space="0" w:color="auto"/>
              </w:pBdr>
              <w:spacing w:before="0" w:after="40" w:line="360" w:lineRule="atLeast"/>
              <w:ind w:left="0" w:right="0"/>
              <w:rPr>
                <w:rStyle w:val="skn-mly8top-sectionright-box"/>
                <w:rFonts w:ascii="Roboto Slab" w:eastAsia="Roboto Slab" w:hAnsi="Roboto Slab" w:cs="Roboto Slab"/>
                <w:b/>
                <w:bCs/>
                <w:color w:val="181818"/>
                <w:spacing w:val="48"/>
                <w:sz w:val="28"/>
                <w:szCs w:val="28"/>
              </w:rPr>
            </w:pPr>
            <w:r>
              <w:rPr>
                <w:rStyle w:val="skn-mly8anyCharacter"/>
                <w:rFonts w:ascii="Roboto Slab" w:eastAsia="Roboto Slab" w:hAnsi="Roboto Slab" w:cs="Roboto Slab"/>
                <w:b/>
                <w:bCs/>
                <w:color w:val="181818"/>
                <w:spacing w:val="48"/>
                <w:sz w:val="28"/>
                <w:szCs w:val="28"/>
              </w:rPr>
              <w:t>MA English Fresher</w:t>
            </w:r>
          </w:p>
          <w:p>
            <w:pPr>
              <w:pStyle w:val="skn-mly8address"/>
              <w:pBdr>
                <w:top w:val="none" w:sz="0" w:space="0" w:color="auto"/>
                <w:left w:val="none" w:sz="0" w:space="0" w:color="auto"/>
                <w:bottom w:val="none" w:sz="0" w:space="0" w:color="auto"/>
                <w:right w:val="none" w:sz="0" w:space="0" w:color="auto"/>
              </w:pBdr>
              <w:spacing w:before="0" w:line="360" w:lineRule="atLeast"/>
              <w:ind w:left="0" w:right="0"/>
              <w:rPr>
                <w:rStyle w:val="skn-mly8top-sectionright-box"/>
                <w:rFonts w:ascii="Roboto Slab" w:eastAsia="Roboto Slab" w:hAnsi="Roboto Slab" w:cs="Roboto Slab"/>
                <w:b w:val="0"/>
                <w:bCs w:val="0"/>
                <w:color w:val="181818"/>
                <w:sz w:val="20"/>
                <w:szCs w:val="20"/>
              </w:rPr>
            </w:pPr>
            <w:r>
              <w:rPr>
                <w:rStyle w:val="skn-mly8anyCharacter"/>
                <w:rFonts w:ascii="Roboto Slab" w:eastAsia="Roboto Slab" w:hAnsi="Roboto Slab" w:cs="Roboto Slab"/>
                <w:b w:val="0"/>
                <w:bCs w:val="0"/>
                <w:color w:val="181818"/>
                <w:position w:val="2"/>
                <w:sz w:val="16"/>
                <w:szCs w:val="16"/>
              </w:rPr>
              <w:t>●</w:t>
            </w:r>
            <w:r>
              <w:rPr>
                <w:rStyle w:val="skn-mly8anyCharacter"/>
                <w:rFonts w:ascii="Roboto Slab" w:eastAsia="Roboto Slab" w:hAnsi="Roboto Slab" w:cs="Roboto Slab"/>
                <w:b w:val="0"/>
                <w:bCs w:val="0"/>
                <w:color w:val="181818"/>
                <w:position w:val="2"/>
                <w:sz w:val="14"/>
                <w:szCs w:val="14"/>
              </w:rPr>
              <w:t>   </w:t>
            </w:r>
            <w:r>
              <w:rPr>
                <w:rStyle w:val="skn-mly8anyCharacter"/>
                <w:rFonts w:ascii="Roboto Slab" w:eastAsia="Roboto Slab" w:hAnsi="Roboto Slab" w:cs="Roboto Slab"/>
                <w:b w:val="0"/>
                <w:bCs w:val="0"/>
                <w:color w:val="181818"/>
                <w:sz w:val="20"/>
                <w:szCs w:val="20"/>
              </w:rPr>
              <w:t>+91 98765 43210</w:t>
            </w:r>
            <w:r>
              <w:rPr>
                <w:rStyle w:val="skn-mly8addressadd-details"/>
                <w:rFonts w:ascii="Roboto Slab" w:eastAsia="Roboto Slab" w:hAnsi="Roboto Slab" w:cs="Roboto Slab"/>
                <w:b w:val="0"/>
                <w:bCs w:val="0"/>
                <w:color w:val="181818"/>
                <w:sz w:val="20"/>
                <w:szCs w:val="20"/>
              </w:rPr>
              <w:t xml:space="preserve"> </w:t>
            </w:r>
            <w:r>
              <w:rPr>
                <w:rStyle w:val="skn-mly8anyCharacter"/>
                <w:rFonts w:ascii="Roboto Slab" w:eastAsia="Roboto Slab" w:hAnsi="Roboto Slab" w:cs="Roboto Slab"/>
                <w:b w:val="0"/>
                <w:bCs w:val="0"/>
                <w:color w:val="181818"/>
                <w:sz w:val="18"/>
                <w:szCs w:val="18"/>
              </w:rPr>
              <w:t>  </w:t>
            </w:r>
            <w:r>
              <w:rPr>
                <w:rStyle w:val="skn-mly8anyCharacter"/>
                <w:rFonts w:ascii="Roboto Slab" w:eastAsia="Roboto Slab" w:hAnsi="Roboto Slab" w:cs="Roboto Slab"/>
                <w:b w:val="0"/>
                <w:bCs w:val="0"/>
                <w:color w:val="181818"/>
                <w:sz w:val="20"/>
                <w:szCs w:val="20"/>
              </w:rPr>
              <w:t xml:space="preserve"> </w:t>
            </w:r>
            <w:r>
              <w:rPr>
                <w:rStyle w:val="skn-mly8anyCharacter"/>
                <w:rFonts w:ascii="Roboto Slab" w:eastAsia="Roboto Slab" w:hAnsi="Roboto Slab" w:cs="Roboto Slab"/>
                <w:b w:val="0"/>
                <w:bCs w:val="0"/>
                <w:color w:val="181818"/>
                <w:position w:val="2"/>
                <w:sz w:val="16"/>
                <w:szCs w:val="16"/>
              </w:rPr>
              <w:t>●</w:t>
            </w:r>
            <w:r>
              <w:rPr>
                <w:rStyle w:val="skn-mly8anyCharacter"/>
                <w:rFonts w:ascii="Roboto Slab" w:eastAsia="Roboto Slab" w:hAnsi="Roboto Slab" w:cs="Roboto Slab"/>
                <w:b w:val="0"/>
                <w:bCs w:val="0"/>
                <w:color w:val="181818"/>
                <w:position w:val="2"/>
                <w:sz w:val="14"/>
                <w:szCs w:val="14"/>
              </w:rPr>
              <w:t> </w:t>
            </w:r>
            <w:r>
              <w:rPr>
                <w:rStyle w:val="skn-mly8anyCharacter"/>
                <w:rFonts w:ascii="Roboto Slab" w:eastAsia="Roboto Slab" w:hAnsi="Roboto Slab" w:cs="Roboto Slab"/>
                <w:b w:val="0"/>
                <w:bCs w:val="0"/>
                <w:color w:val="181818"/>
                <w:position w:val="2"/>
                <w:sz w:val="14"/>
                <w:szCs w:val="14"/>
              </w:rPr>
              <w:t> </w:t>
            </w:r>
            <w:r>
              <w:rPr>
                <w:rStyle w:val="skn-mly8anyCharacter"/>
                <w:rFonts w:ascii="Roboto Slab" w:eastAsia="Roboto Slab" w:hAnsi="Roboto Slab" w:cs="Roboto Slab"/>
                <w:b w:val="0"/>
                <w:bCs w:val="0"/>
                <w:color w:val="181818"/>
                <w:position w:val="2"/>
                <w:sz w:val="14"/>
                <w:szCs w:val="14"/>
              </w:rPr>
              <w:t> </w:t>
            </w:r>
            <w:r>
              <w:rPr>
                <w:rStyle w:val="skn-mly8anyCharacter"/>
                <w:rFonts w:ascii="Roboto Slab" w:eastAsia="Roboto Slab" w:hAnsi="Roboto Slab" w:cs="Roboto Slab"/>
                <w:b w:val="0"/>
                <w:bCs w:val="0"/>
                <w:color w:val="181818"/>
                <w:sz w:val="20"/>
                <w:szCs w:val="20"/>
              </w:rPr>
              <w:t>ritika.sharma@example.com</w:t>
            </w:r>
            <w:r>
              <w:rPr>
                <w:rStyle w:val="skn-mly8anyCharacter"/>
                <w:rFonts w:ascii="Roboto Slab" w:eastAsia="Roboto Slab" w:hAnsi="Roboto Slab" w:cs="Roboto Slab"/>
                <w:b w:val="0"/>
                <w:bCs w:val="0"/>
                <w:color w:val="181818"/>
                <w:sz w:val="18"/>
                <w:szCs w:val="18"/>
              </w:rPr>
              <w:t> </w:t>
            </w:r>
            <w:r>
              <w:rPr>
                <w:rStyle w:val="skn-mly8anyCharacter"/>
                <w:rFonts w:ascii="Roboto Slab" w:eastAsia="Roboto Slab" w:hAnsi="Roboto Slab" w:cs="Roboto Slab"/>
                <w:b w:val="0"/>
                <w:bCs w:val="0"/>
                <w:color w:val="181818"/>
                <w:sz w:val="18"/>
                <w:szCs w:val="18"/>
              </w:rPr>
              <w:t> </w:t>
            </w:r>
            <w:r>
              <w:rPr>
                <w:rStyle w:val="skn-mly8anyCharacter"/>
                <w:rFonts w:ascii="Roboto Slab" w:eastAsia="Roboto Slab" w:hAnsi="Roboto Slab" w:cs="Roboto Slab"/>
                <w:b w:val="0"/>
                <w:bCs w:val="0"/>
                <w:color w:val="181818"/>
                <w:sz w:val="20"/>
                <w:szCs w:val="20"/>
              </w:rPr>
              <w:t xml:space="preserve"> </w:t>
            </w:r>
            <w:r>
              <w:rPr>
                <w:rStyle w:val="skn-mly8anyCharacter"/>
                <w:rFonts w:ascii="Roboto Slab" w:eastAsia="Roboto Slab" w:hAnsi="Roboto Slab" w:cs="Roboto Slab"/>
                <w:b w:val="0"/>
                <w:bCs w:val="0"/>
                <w:color w:val="181818"/>
                <w:position w:val="2"/>
                <w:sz w:val="16"/>
                <w:szCs w:val="16"/>
              </w:rPr>
              <w:t>●</w:t>
            </w:r>
            <w:r>
              <w:rPr>
                <w:rStyle w:val="skn-mly8anyCharacter"/>
                <w:rFonts w:ascii="Roboto Slab" w:eastAsia="Roboto Slab" w:hAnsi="Roboto Slab" w:cs="Roboto Slab"/>
                <w:b w:val="0"/>
                <w:bCs w:val="0"/>
                <w:color w:val="181818"/>
                <w:position w:val="2"/>
                <w:sz w:val="14"/>
                <w:szCs w:val="14"/>
              </w:rPr>
              <w:t> </w:t>
            </w:r>
            <w:r>
              <w:rPr>
                <w:rStyle w:val="skn-mly8anyCharacter"/>
                <w:rFonts w:ascii="Roboto Slab" w:eastAsia="Roboto Slab" w:hAnsi="Roboto Slab" w:cs="Roboto Slab"/>
                <w:b w:val="0"/>
                <w:bCs w:val="0"/>
                <w:color w:val="181818"/>
                <w:position w:val="2"/>
                <w:sz w:val="14"/>
                <w:szCs w:val="14"/>
              </w:rPr>
              <w:t> </w:t>
            </w:r>
            <w:r>
              <w:rPr>
                <w:rStyle w:val="skn-mly8anyCharacter"/>
                <w:rFonts w:ascii="Roboto Slab" w:eastAsia="Roboto Slab" w:hAnsi="Roboto Slab" w:cs="Roboto Slab"/>
                <w:b w:val="0"/>
                <w:bCs w:val="0"/>
                <w:color w:val="181818"/>
                <w:position w:val="2"/>
                <w:sz w:val="14"/>
                <w:szCs w:val="14"/>
              </w:rPr>
              <w:t> </w:t>
            </w:r>
            <w:r>
              <w:rPr>
                <w:rStyle w:val="skn-mly8addressadd-details"/>
                <w:rFonts w:ascii="Roboto Slab" w:eastAsia="Roboto Slab" w:hAnsi="Roboto Slab" w:cs="Roboto Slab"/>
                <w:b w:val="0"/>
                <w:bCs w:val="0"/>
                <w:color w:val="181818"/>
                <w:sz w:val="20"/>
                <w:szCs w:val="20"/>
              </w:rPr>
              <w:t> </w:t>
            </w:r>
            <w:r>
              <w:rPr>
                <w:rStyle w:val="skn-mly8anyCharacter"/>
                <w:rFonts w:ascii="Roboto Slab" w:eastAsia="Roboto Slab" w:hAnsi="Roboto Slab" w:cs="Roboto Slab"/>
                <w:b w:val="0"/>
                <w:bCs w:val="0"/>
                <w:color w:val="181818"/>
                <w:sz w:val="20"/>
                <w:szCs w:val="20"/>
              </w:rPr>
              <w:t>Prayagraj</w:t>
            </w:r>
            <w:r>
              <w:rPr>
                <w:rStyle w:val="skn-mly8addressadd-details"/>
                <w:rFonts w:ascii="Roboto Slab" w:eastAsia="Roboto Slab" w:hAnsi="Roboto Slab" w:cs="Roboto Slab"/>
                <w:b w:val="0"/>
                <w:bCs w:val="0"/>
                <w:color w:val="181818"/>
                <w:sz w:val="20"/>
                <w:szCs w:val="20"/>
              </w:rPr>
              <w:t> </w:t>
            </w:r>
            <w:r>
              <w:rPr>
                <w:rStyle w:val="skn-mly8anyCharacter"/>
                <w:rFonts w:ascii="Roboto Slab" w:eastAsia="Roboto Slab" w:hAnsi="Roboto Slab" w:cs="Roboto Slab"/>
                <w:b w:val="0"/>
                <w:bCs w:val="0"/>
                <w:color w:val="181818"/>
                <w:sz w:val="20"/>
                <w:szCs w:val="20"/>
              </w:rPr>
              <w:t>,</w:t>
            </w:r>
            <w:r>
              <w:rPr>
                <w:rStyle w:val="skn-mly8addressadd-details"/>
                <w:rFonts w:ascii="Roboto Slab" w:eastAsia="Roboto Slab" w:hAnsi="Roboto Slab" w:cs="Roboto Slab"/>
                <w:b w:val="0"/>
                <w:bCs w:val="0"/>
                <w:color w:val="181818"/>
                <w:sz w:val="20"/>
                <w:szCs w:val="20"/>
              </w:rPr>
              <w:t> </w:t>
            </w:r>
            <w:r>
              <w:rPr>
                <w:rStyle w:val="skn-mly8anyCharacter"/>
                <w:rFonts w:ascii="Roboto Slab" w:eastAsia="Roboto Slab" w:hAnsi="Roboto Slab" w:cs="Roboto Slab"/>
                <w:b w:val="0"/>
                <w:bCs w:val="0"/>
                <w:color w:val="181818"/>
                <w:sz w:val="20"/>
                <w:szCs w:val="20"/>
              </w:rPr>
              <w:t>Uttar</w:t>
            </w:r>
            <w:r>
              <w:rPr>
                <w:rStyle w:val="skn-mly8anyCharacter"/>
                <w:rFonts w:ascii="Roboto Slab" w:eastAsia="Roboto Slab" w:hAnsi="Roboto Slab" w:cs="Roboto Slab"/>
                <w:b w:val="0"/>
                <w:bCs w:val="0"/>
                <w:color w:val="181818"/>
                <w:sz w:val="20"/>
                <w:szCs w:val="20"/>
              </w:rPr>
              <w:t> </w:t>
            </w:r>
            <w:r>
              <w:rPr>
                <w:rStyle w:val="skn-mly8anyCharacter"/>
                <w:rFonts w:ascii="Roboto Slab" w:eastAsia="Roboto Slab" w:hAnsi="Roboto Slab" w:cs="Roboto Slab"/>
                <w:b w:val="0"/>
                <w:bCs w:val="0"/>
                <w:color w:val="181818"/>
                <w:sz w:val="20"/>
                <w:szCs w:val="20"/>
              </w:rPr>
              <w:t>Pradesh</w:t>
            </w:r>
            <w:r>
              <w:rPr>
                <w:rStyle w:val="skn-mly8addressadd-details"/>
                <w:rFonts w:ascii="Roboto Slab" w:eastAsia="Roboto Slab" w:hAnsi="Roboto Slab" w:cs="Roboto Slab"/>
                <w:b w:val="0"/>
                <w:bCs w:val="0"/>
                <w:color w:val="181818"/>
                <w:sz w:val="20"/>
                <w:szCs w:val="20"/>
              </w:rPr>
              <w:t> </w:t>
            </w:r>
            <w:r>
              <w:rPr>
                <w:rStyle w:val="skn-mly8anyCharacter"/>
                <w:rFonts w:ascii="Roboto Slab" w:eastAsia="Roboto Slab" w:hAnsi="Roboto Slab" w:cs="Roboto Slab"/>
                <w:b w:val="0"/>
                <w:bCs w:val="0"/>
                <w:color w:val="181818"/>
                <w:sz w:val="20"/>
                <w:szCs w:val="20"/>
              </w:rPr>
              <w:t>211001</w:t>
            </w:r>
            <w:r>
              <w:rPr>
                <w:rStyle w:val="skn-mly8anyCharacter"/>
                <w:rFonts w:ascii="Roboto Slab" w:eastAsia="Roboto Slab" w:hAnsi="Roboto Slab" w:cs="Roboto Slab"/>
                <w:b w:val="0"/>
                <w:bCs w:val="0"/>
                <w:color w:val="181818"/>
                <w:sz w:val="18"/>
                <w:szCs w:val="18"/>
              </w:rPr>
              <w:t> </w:t>
            </w:r>
            <w:r>
              <w:rPr>
                <w:rStyle w:val="skn-mly8anyCharacter"/>
                <w:rFonts w:ascii="Roboto Slab" w:eastAsia="Roboto Slab" w:hAnsi="Roboto Slab" w:cs="Roboto Slab"/>
                <w:b w:val="0"/>
                <w:bCs w:val="0"/>
                <w:color w:val="181818"/>
                <w:sz w:val="18"/>
                <w:szCs w:val="18"/>
              </w:rPr>
              <w:t> </w:t>
            </w:r>
            <w:r>
              <w:rPr>
                <w:rStyle w:val="skn-mly8anyCharacter"/>
                <w:rFonts w:ascii="Roboto Slab" w:eastAsia="Roboto Slab" w:hAnsi="Roboto Slab" w:cs="Roboto Slab"/>
                <w:b w:val="0"/>
                <w:bCs w:val="0"/>
                <w:color w:val="181818"/>
                <w:sz w:val="20"/>
                <w:szCs w:val="20"/>
              </w:rPr>
              <w:t xml:space="preserve"> </w:t>
            </w:r>
            <w:r>
              <w:rPr>
                <w:rStyle w:val="skn-mly8anyCharacter"/>
                <w:rFonts w:ascii="Roboto Slab" w:eastAsia="Roboto Slab" w:hAnsi="Roboto Slab" w:cs="Roboto Slab"/>
                <w:b w:val="0"/>
                <w:bCs w:val="0"/>
                <w:color w:val="181818"/>
                <w:position w:val="2"/>
                <w:sz w:val="16"/>
                <w:szCs w:val="16"/>
              </w:rPr>
              <w:t>●</w:t>
            </w:r>
            <w:r>
              <w:rPr>
                <w:rStyle w:val="skn-mly8anyCharacter"/>
                <w:rFonts w:ascii="Roboto Slab" w:eastAsia="Roboto Slab" w:hAnsi="Roboto Slab" w:cs="Roboto Slab"/>
                <w:b w:val="0"/>
                <w:bCs w:val="0"/>
                <w:color w:val="181818"/>
                <w:position w:val="2"/>
                <w:sz w:val="14"/>
                <w:szCs w:val="14"/>
              </w:rPr>
              <w:t> </w:t>
            </w:r>
            <w:r>
              <w:rPr>
                <w:rStyle w:val="skn-mly8anyCharacter"/>
                <w:rFonts w:ascii="Roboto Slab" w:eastAsia="Roboto Slab" w:hAnsi="Roboto Slab" w:cs="Roboto Slab"/>
                <w:b w:val="0"/>
                <w:bCs w:val="0"/>
                <w:color w:val="181818"/>
                <w:position w:val="2"/>
                <w:sz w:val="14"/>
                <w:szCs w:val="14"/>
              </w:rPr>
              <w:t> </w:t>
            </w:r>
            <w:r>
              <w:rPr>
                <w:rStyle w:val="skn-mly8anyCharacter"/>
                <w:rFonts w:ascii="Roboto Slab" w:eastAsia="Roboto Slab" w:hAnsi="Roboto Slab" w:cs="Roboto Slab"/>
                <w:b w:val="0"/>
                <w:bCs w:val="0"/>
                <w:color w:val="181818"/>
                <w:position w:val="2"/>
                <w:sz w:val="14"/>
                <w:szCs w:val="14"/>
              </w:rPr>
              <w:t> </w:t>
            </w:r>
            <w:r>
              <w:rPr>
                <w:rStyle w:val="skn-mly8anyCharacter"/>
                <w:rFonts w:ascii="Roboto Slab" w:eastAsia="Roboto Slab" w:hAnsi="Roboto Slab" w:cs="Roboto Slab"/>
                <w:b w:val="0"/>
                <w:bCs w:val="0"/>
                <w:color w:val="181818"/>
                <w:sz w:val="20"/>
                <w:szCs w:val="20"/>
              </w:rPr>
              <w:t>18</w:t>
            </w:r>
            <w:r>
              <w:rPr>
                <w:rStyle w:val="skn-mly8anyCharacter"/>
                <w:rFonts w:ascii="Roboto Slab" w:eastAsia="Roboto Slab" w:hAnsi="Roboto Slab" w:cs="Roboto Slab"/>
                <w:b w:val="0"/>
                <w:bCs w:val="0"/>
                <w:color w:val="181818"/>
                <w:sz w:val="20"/>
                <w:szCs w:val="20"/>
              </w:rPr>
              <w:t> </w:t>
            </w:r>
            <w:r>
              <w:rPr>
                <w:rStyle w:val="skn-mly8anyCharacter"/>
                <w:rFonts w:ascii="Roboto Slab" w:eastAsia="Roboto Slab" w:hAnsi="Roboto Slab" w:cs="Roboto Slab"/>
                <w:b w:val="0"/>
                <w:bCs w:val="0"/>
                <w:color w:val="181818"/>
                <w:sz w:val="20"/>
                <w:szCs w:val="20"/>
              </w:rPr>
              <w:t>August</w:t>
            </w:r>
            <w:r>
              <w:rPr>
                <w:rStyle w:val="skn-mly8anyCharacter"/>
                <w:rFonts w:ascii="Roboto Slab" w:eastAsia="Roboto Slab" w:hAnsi="Roboto Slab" w:cs="Roboto Slab"/>
                <w:b w:val="0"/>
                <w:bCs w:val="0"/>
                <w:color w:val="181818"/>
                <w:sz w:val="20"/>
                <w:szCs w:val="20"/>
              </w:rPr>
              <w:t> </w:t>
            </w:r>
            <w:r>
              <w:rPr>
                <w:rStyle w:val="skn-mly8anyCharacter"/>
                <w:rFonts w:ascii="Roboto Slab" w:eastAsia="Roboto Slab" w:hAnsi="Roboto Slab" w:cs="Roboto Slab"/>
                <w:b w:val="0"/>
                <w:bCs w:val="0"/>
                <w:color w:val="181818"/>
                <w:sz w:val="20"/>
                <w:szCs w:val="20"/>
              </w:rPr>
              <w:t>2001</w:t>
            </w:r>
            <w:r>
              <w:rPr>
                <w:rStyle w:val="skn-mly8anyCharacter"/>
                <w:rFonts w:ascii="Roboto Slab" w:eastAsia="Roboto Slab" w:hAnsi="Roboto Slab" w:cs="Roboto Slab"/>
                <w:b w:val="0"/>
                <w:bCs w:val="0"/>
                <w:color w:val="181818"/>
                <w:sz w:val="18"/>
                <w:szCs w:val="18"/>
              </w:rPr>
              <w:t> </w:t>
            </w:r>
            <w:r>
              <w:rPr>
                <w:rStyle w:val="skn-mly8anyCharacter"/>
                <w:rFonts w:ascii="Roboto Slab" w:eastAsia="Roboto Slab" w:hAnsi="Roboto Slab" w:cs="Roboto Slab"/>
                <w:b w:val="0"/>
                <w:bCs w:val="0"/>
                <w:color w:val="181818"/>
                <w:sz w:val="18"/>
                <w:szCs w:val="18"/>
              </w:rPr>
              <w:t> </w:t>
            </w:r>
            <w:r>
              <w:rPr>
                <w:rStyle w:val="skn-mly8anyCharacter"/>
                <w:rFonts w:ascii="Roboto Slab" w:eastAsia="Roboto Slab" w:hAnsi="Roboto Slab" w:cs="Roboto Slab"/>
                <w:b w:val="0"/>
                <w:bCs w:val="0"/>
                <w:color w:val="181818"/>
                <w:sz w:val="20"/>
                <w:szCs w:val="20"/>
              </w:rPr>
              <w:t xml:space="preserve"> </w:t>
            </w:r>
          </w:p>
        </w:tc>
      </w:tr>
    </w:tbl>
    <w:p>
      <w:pPr>
        <w:pStyle w:val="skn-mly8sectiontitle"/>
        <w:pBdr>
          <w:top w:val="none" w:sz="0" w:space="0" w:color="auto"/>
          <w:left w:val="none" w:sz="0" w:space="0" w:color="auto"/>
          <w:bottom w:val="none" w:sz="0" w:space="0" w:color="auto"/>
          <w:right w:val="none" w:sz="0" w:space="0" w:color="auto"/>
        </w:pBdr>
        <w:spacing w:before="0" w:after="0"/>
        <w:ind w:left="0" w:right="0"/>
        <w:rPr>
          <w:rFonts w:ascii="Roboto Slab" w:eastAsia="Roboto Slab" w:hAnsi="Roboto Slab" w:cs="Roboto Slab"/>
          <w:b w:val="0"/>
          <w:bCs w:val="0"/>
          <w:color w:val="469FBE"/>
          <w:spacing w:val="26"/>
        </w:rPr>
      </w:pPr>
      <w:r>
        <w:rPr>
          <w:rFonts w:ascii="Roboto Slab" w:eastAsia="Roboto Slab" w:hAnsi="Roboto Slab" w:cs="Roboto Slab"/>
        </w:rPr>
        <w:t>Professional Summary</w:t>
      </w:r>
    </w:p>
    <w:p>
      <w:pPr>
        <w:pStyle w:val="skn-mly8any"/>
        <w:pBdr>
          <w:top w:val="none" w:sz="0" w:space="0" w:color="auto"/>
          <w:left w:val="none" w:sz="0" w:space="0" w:color="auto"/>
          <w:bottom w:val="none" w:sz="0" w:space="0" w:color="auto"/>
          <w:right w:val="none" w:sz="0" w:space="0" w:color="auto"/>
        </w:pBdr>
        <w:spacing w:before="0" w:after="0" w:line="56" w:lineRule="exact"/>
        <w:ind w:left="0" w:right="0"/>
        <w:rPr>
          <w:rFonts w:ascii="Roboto Slab" w:eastAsia="Roboto Slab" w:hAnsi="Roboto Slab" w:cs="Roboto Slab"/>
          <w:b w:val="0"/>
          <w:bCs w:val="0"/>
          <w:color w:val="181818"/>
          <w:sz w:val="20"/>
          <w:szCs w:val="20"/>
        </w:rPr>
      </w:pPr>
    </w:p>
    <w:p>
      <w:pPr>
        <w:pStyle w:val="skn-mly8any"/>
        <w:pBdr>
          <w:top w:val="none" w:sz="0" w:space="0" w:color="auto"/>
          <w:left w:val="none" w:sz="0" w:space="0" w:color="auto"/>
          <w:bottom w:val="none" w:sz="0" w:space="0" w:color="auto"/>
          <w:right w:val="none" w:sz="0" w:space="0" w:color="auto"/>
        </w:pBdr>
        <w:spacing w:before="0" w:after="0" w:line="20" w:lineRule="exact"/>
        <w:ind w:left="0" w:right="0"/>
        <w:rPr>
          <w:rFonts w:ascii="Roboto Slab" w:eastAsia="Roboto Slab" w:hAnsi="Roboto Slab" w:cs="Roboto Slab"/>
          <w:b w:val="0"/>
          <w:bCs w:val="0"/>
          <w:color w:val="181818"/>
          <w:sz w:val="20"/>
          <w:szCs w:val="20"/>
        </w:rPr>
      </w:pPr>
      <w:r>
        <w:pict>
          <v:line id="_x0000_i1026" from="0,0" to="564pt,0" strokecolor="#90c5d8" strokeweight="1pt"/>
        </w:pict>
      </w:r>
    </w:p>
    <w:p>
      <w:pPr>
        <w:pStyle w:val="skn-mly8any"/>
        <w:pBdr>
          <w:top w:val="none" w:sz="0" w:space="12" w:color="auto"/>
          <w:left w:val="none" w:sz="0" w:space="0" w:color="auto"/>
          <w:bottom w:val="none" w:sz="0" w:space="0" w:color="auto"/>
          <w:right w:val="none" w:sz="0" w:space="0" w:color="auto"/>
        </w:pBdr>
        <w:spacing w:before="0" w:after="0" w:line="240" w:lineRule="atLeast"/>
        <w:ind w:left="0" w:right="0"/>
        <w:rPr>
          <w:rFonts w:ascii="Roboto Slab" w:eastAsia="Roboto Slab" w:hAnsi="Roboto Slab" w:cs="Roboto Slab"/>
          <w:b w:val="0"/>
          <w:bCs w:val="0"/>
          <w:color w:val="181818"/>
          <w:sz w:val="20"/>
          <w:szCs w:val="20"/>
        </w:rPr>
      </w:pPr>
      <w:r>
        <w:rPr>
          <w:rFonts w:ascii="Roboto Slab" w:eastAsia="Roboto Slab" w:hAnsi="Roboto Slab" w:cs="Roboto Slab"/>
          <w:b w:val="0"/>
          <w:bCs w:val="0"/>
          <w:color w:val="181818"/>
          <w:sz w:val="20"/>
          <w:szCs w:val="20"/>
        </w:rPr>
        <w:t>Passionate educator with experience as a Teaching Assistant Intern at Green Valley Public School, excelling in lesson planning and communication. Delivered impactful seminar presentations and critical essays, showcasing strong academic writing and research skills. Enthusiastically supported classroom activities, fostering a dynamic learning environment. Enhanced student engagement by 20% through innovative teaching methods.</w:t>
      </w:r>
    </w:p>
    <w:p>
      <w:pPr>
        <w:pStyle w:val="skn-mly8parent-containersection"/>
        <w:spacing w:after="0" w:line="360" w:lineRule="exact"/>
        <w:ind w:left="0" w:right="0"/>
        <w:rPr>
          <w:rStyle w:val="skn-mly8parent-containersectionCharacter"/>
          <w:rFonts w:ascii="Roboto Slab" w:eastAsia="Roboto Slab" w:hAnsi="Roboto Slab" w:cs="Roboto Slab"/>
          <w:b w:val="0"/>
          <w:bCs w:val="0"/>
          <w:color w:val="181818"/>
          <w:sz w:val="20"/>
          <w:szCs w:val="20"/>
        </w:rPr>
      </w:pPr>
    </w:p>
    <w:p>
      <w:pPr>
        <w:pStyle w:val="skn-mly8sectiontitle"/>
        <w:pBdr>
          <w:top w:val="none" w:sz="0" w:space="0" w:color="auto"/>
          <w:left w:val="none" w:sz="0" w:space="0" w:color="auto"/>
          <w:bottom w:val="none" w:sz="0" w:space="0" w:color="auto"/>
          <w:right w:val="none" w:sz="0" w:space="0" w:color="auto"/>
        </w:pBdr>
        <w:spacing w:before="0" w:after="0"/>
        <w:ind w:left="0" w:right="0"/>
        <w:rPr>
          <w:rFonts w:ascii="Roboto Slab" w:eastAsia="Roboto Slab" w:hAnsi="Roboto Slab" w:cs="Roboto Slab"/>
          <w:b w:val="0"/>
          <w:bCs w:val="0"/>
          <w:color w:val="469FBE"/>
          <w:spacing w:val="26"/>
        </w:rPr>
      </w:pPr>
      <w:r>
        <w:rPr>
          <w:rFonts w:ascii="Roboto Slab" w:eastAsia="Roboto Slab" w:hAnsi="Roboto Slab" w:cs="Roboto Slab"/>
        </w:rPr>
        <w:t>Experience</w:t>
      </w:r>
    </w:p>
    <w:p>
      <w:pPr>
        <w:pStyle w:val="skn-mly8any"/>
        <w:pBdr>
          <w:top w:val="none" w:sz="0" w:space="0" w:color="auto"/>
          <w:left w:val="none" w:sz="0" w:space="0" w:color="auto"/>
          <w:bottom w:val="none" w:sz="0" w:space="0" w:color="auto"/>
          <w:right w:val="none" w:sz="0" w:space="0" w:color="auto"/>
        </w:pBdr>
        <w:spacing w:before="0" w:after="0" w:line="56" w:lineRule="exact"/>
        <w:ind w:left="0" w:right="0"/>
        <w:rPr>
          <w:rFonts w:ascii="Roboto Slab" w:eastAsia="Roboto Slab" w:hAnsi="Roboto Slab" w:cs="Roboto Slab"/>
          <w:b w:val="0"/>
          <w:bCs w:val="0"/>
          <w:color w:val="181818"/>
          <w:sz w:val="20"/>
          <w:szCs w:val="20"/>
        </w:rPr>
      </w:pPr>
    </w:p>
    <w:p>
      <w:pPr>
        <w:pStyle w:val="skn-mly8any"/>
        <w:pBdr>
          <w:top w:val="none" w:sz="0" w:space="0" w:color="auto"/>
          <w:left w:val="none" w:sz="0" w:space="0" w:color="auto"/>
          <w:bottom w:val="none" w:sz="0" w:space="0" w:color="auto"/>
          <w:right w:val="none" w:sz="0" w:space="0" w:color="auto"/>
        </w:pBdr>
        <w:spacing w:before="0" w:after="0" w:line="20" w:lineRule="exact"/>
        <w:ind w:left="0" w:right="0"/>
        <w:rPr>
          <w:rFonts w:ascii="Roboto Slab" w:eastAsia="Roboto Slab" w:hAnsi="Roboto Slab" w:cs="Roboto Slab"/>
          <w:b w:val="0"/>
          <w:bCs w:val="0"/>
          <w:color w:val="181818"/>
          <w:sz w:val="20"/>
          <w:szCs w:val="20"/>
        </w:rPr>
      </w:pPr>
      <w:r>
        <w:pict>
          <v:line id="_x0000_i1027" from="0,0" to="564pt,0" strokecolor="#90c5d8" strokeweight="1pt"/>
        </w:pict>
      </w:r>
    </w:p>
    <w:p>
      <w:pPr>
        <w:pStyle w:val="skn-mly8singlecolumn"/>
        <w:pBdr>
          <w:top w:val="none" w:sz="0" w:space="0" w:color="auto"/>
          <w:left w:val="none" w:sz="0" w:space="0" w:color="auto"/>
          <w:bottom w:val="none" w:sz="0" w:space="0" w:color="auto"/>
          <w:right w:val="none" w:sz="0" w:space="0" w:color="auto"/>
        </w:pBdr>
        <w:spacing w:before="0" w:line="240" w:lineRule="exact"/>
        <w:ind w:left="0" w:right="0"/>
        <w:rPr>
          <w:rFonts w:ascii="Roboto Slab" w:eastAsia="Roboto Slab" w:hAnsi="Roboto Slab" w:cs="Roboto Slab"/>
          <w:b w:val="0"/>
          <w:bCs w:val="0"/>
          <w:color w:val="181818"/>
          <w:sz w:val="20"/>
          <w:szCs w:val="20"/>
        </w:rPr>
      </w:pPr>
    </w:p>
    <w:tbl>
      <w:tblPr>
        <w:tblStyle w:val="skn-mly8job-position"/>
        <w:tblW w:w="0" w:type="auto"/>
        <w:tblCellSpacing w:w="0" w:type="dxa"/>
        <w:tblLayout w:type="fixed"/>
        <w:tblCellMar>
          <w:top w:w="0" w:type="dxa"/>
          <w:left w:w="0" w:type="dxa"/>
          <w:bottom w:w="0" w:type="dxa"/>
          <w:right w:w="0" w:type="dxa"/>
        </w:tblCellMar>
        <w:tblLook w:val="05E0"/>
      </w:tblPr>
      <w:tblGrid>
        <w:gridCol w:w="6768"/>
        <w:gridCol w:w="200"/>
        <w:gridCol w:w="4312"/>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6768" w:type="dxa"/>
            <w:tcMar>
              <w:top w:w="0" w:type="dxa"/>
              <w:left w:w="0" w:type="dxa"/>
              <w:bottom w:w="0" w:type="dxa"/>
              <w:right w:w="0" w:type="dxa"/>
            </w:tcMar>
            <w:vAlign w:val="top"/>
            <w:hideMark/>
          </w:tcPr>
          <w:p>
            <w:pPr>
              <w:pStyle w:val="skn-mly8txt-bold"/>
              <w:pBdr>
                <w:top w:val="none" w:sz="0" w:space="0" w:color="auto"/>
                <w:left w:val="none" w:sz="0" w:space="0" w:color="auto"/>
                <w:bottom w:val="none" w:sz="0" w:space="2" w:color="auto"/>
                <w:right w:val="none" w:sz="0" w:space="0" w:color="auto"/>
              </w:pBdr>
              <w:spacing w:before="0" w:after="0" w:line="240" w:lineRule="atLeast"/>
              <w:ind w:left="0" w:right="0"/>
              <w:jc w:val="left"/>
              <w:rPr>
                <w:rStyle w:val="skn-mly8expr-secfirstparagraphjob-details"/>
                <w:rFonts w:ascii="Roboto Slab" w:eastAsia="Roboto Slab" w:hAnsi="Roboto Slab" w:cs="Roboto Slab"/>
                <w:b/>
                <w:bCs/>
                <w:color w:val="181818"/>
                <w:sz w:val="22"/>
                <w:szCs w:val="22"/>
              </w:rPr>
            </w:pPr>
            <w:r>
              <w:rPr>
                <w:rStyle w:val="skn-mly8expr-secfirstparagraphjob-details"/>
                <w:rFonts w:ascii="Roboto Slab" w:eastAsia="Roboto Slab" w:hAnsi="Roboto Slab" w:cs="Roboto Slab"/>
                <w:b/>
                <w:bCs/>
                <w:color w:val="181818"/>
                <w:sz w:val="22"/>
                <w:szCs w:val="22"/>
              </w:rPr>
              <w:t>Teaching Assistant Intern</w:t>
            </w:r>
          </w:p>
          <w:p>
            <w:pPr>
              <w:pStyle w:val="skn-mly8disp-block"/>
              <w:pBdr>
                <w:top w:val="none" w:sz="0" w:space="0" w:color="auto"/>
                <w:left w:val="none" w:sz="0" w:space="0" w:color="auto"/>
                <w:bottom w:val="none" w:sz="0" w:space="0" w:color="auto"/>
                <w:right w:val="none" w:sz="0" w:space="0" w:color="auto"/>
              </w:pBdr>
              <w:spacing w:before="0" w:after="0" w:line="240" w:lineRule="atLeast"/>
              <w:ind w:left="0" w:right="0"/>
              <w:jc w:val="left"/>
              <w:rPr>
                <w:rStyle w:val="skn-mly8expr-secfirstparagraphjob-details"/>
                <w:rFonts w:ascii="Roboto Slab" w:eastAsia="Roboto Slab" w:hAnsi="Roboto Slab" w:cs="Roboto Slab"/>
                <w:b w:val="0"/>
                <w:bCs w:val="0"/>
                <w:color w:val="181818"/>
                <w:sz w:val="20"/>
                <w:szCs w:val="20"/>
              </w:rPr>
            </w:pPr>
            <w:r>
              <w:rPr>
                <w:rStyle w:val="skn-mly8expr-secfirstparagraphjob-details"/>
                <w:rFonts w:ascii="Roboto Slab" w:eastAsia="Roboto Slab" w:hAnsi="Roboto Slab" w:cs="Roboto Slab"/>
                <w:b w:val="0"/>
                <w:bCs w:val="0"/>
                <w:color w:val="181818"/>
                <w:sz w:val="20"/>
                <w:szCs w:val="20"/>
              </w:rPr>
              <w:t>Green Valley Public School</w:t>
            </w:r>
          </w:p>
        </w:tc>
        <w:tc>
          <w:tcPr>
            <w:tcW w:w="200" w:type="dxa"/>
            <w:tcMar>
              <w:top w:w="0" w:type="dxa"/>
              <w:left w:w="0" w:type="dxa"/>
              <w:bottom w:w="0" w:type="dxa"/>
              <w:right w:w="0" w:type="dxa"/>
            </w:tcMar>
            <w:vAlign w:val="center"/>
            <w:hideMark/>
          </w:tcPr>
          <w:p>
            <w:pPr>
              <w:pStyle w:val="skn-mly8expr-secfirstparagraphjob-date-paddingParagraph"/>
              <w:pBdr>
                <w:left w:val="none" w:sz="0" w:space="0" w:color="auto"/>
                <w:bottom w:val="none" w:sz="0" w:space="0" w:color="auto"/>
                <w:right w:val="none" w:sz="0" w:space="0" w:color="auto"/>
              </w:pBdr>
              <w:spacing w:line="240" w:lineRule="atLeast"/>
              <w:ind w:left="0" w:right="0"/>
              <w:jc w:val="left"/>
              <w:rPr>
                <w:rStyle w:val="skn-mly8expr-secfirstparagraphjob-date-padding"/>
                <w:rFonts w:ascii="Roboto Slab" w:eastAsia="Roboto Slab" w:hAnsi="Roboto Slab" w:cs="Roboto Slab"/>
                <w:b w:val="0"/>
                <w:bCs w:val="0"/>
                <w:color w:val="181818"/>
                <w:sz w:val="20"/>
                <w:szCs w:val="20"/>
              </w:rPr>
            </w:pPr>
            <w:r>
              <w:rPr>
                <w:rStyle w:val="skn-mly8expr-secfirstparagraphjob-date-padding"/>
                <w:rFonts w:ascii="Roboto Slab" w:eastAsia="Roboto Slab" w:hAnsi="Roboto Slab" w:cs="Roboto Slab"/>
                <w:b w:val="0"/>
                <w:bCs w:val="0"/>
                <w:color w:val="181818"/>
                <w:sz w:val="20"/>
                <w:szCs w:val="20"/>
              </w:rPr>
              <w:t> </w:t>
            </w:r>
          </w:p>
        </w:tc>
        <w:tc>
          <w:tcPr>
            <w:tcW w:w="4312" w:type="dxa"/>
            <w:tcMar>
              <w:top w:w="0" w:type="dxa"/>
              <w:left w:w="0" w:type="dxa"/>
              <w:bottom w:w="0" w:type="dxa"/>
              <w:right w:w="0" w:type="dxa"/>
            </w:tcMar>
            <w:vAlign w:val="top"/>
            <w:hideMark/>
          </w:tcPr>
          <w:p>
            <w:pPr>
              <w:pStyle w:val="skn-mly8disp-block"/>
              <w:pBdr>
                <w:top w:val="none" w:sz="0" w:space="0" w:color="auto"/>
                <w:left w:val="none" w:sz="0" w:space="0" w:color="auto"/>
                <w:bottom w:val="none" w:sz="0" w:space="2" w:color="auto"/>
                <w:right w:val="none" w:sz="0" w:space="0" w:color="auto"/>
              </w:pBdr>
              <w:spacing w:before="0" w:after="0" w:line="240" w:lineRule="atLeast"/>
              <w:ind w:left="0" w:right="0"/>
              <w:jc w:val="right"/>
              <w:rPr>
                <w:rStyle w:val="skn-mly8expr-secfirstparagraphjob-date"/>
                <w:rFonts w:ascii="Roboto Slab" w:eastAsia="Roboto Slab" w:hAnsi="Roboto Slab" w:cs="Roboto Slab"/>
                <w:b w:val="0"/>
                <w:bCs w:val="0"/>
                <w:color w:val="4B4B4B"/>
                <w:sz w:val="20"/>
                <w:szCs w:val="20"/>
              </w:rPr>
            </w:pPr>
            <w:r>
              <w:rPr>
                <w:rStyle w:val="skn-mly8job-dateany"/>
                <w:rFonts w:ascii="Roboto Slab" w:eastAsia="Roboto Slab" w:hAnsi="Roboto Slab" w:cs="Roboto Slab"/>
                <w:b w:val="0"/>
                <w:bCs w:val="0"/>
                <w:color w:val="4B4B4B"/>
                <w:sz w:val="20"/>
                <w:szCs w:val="20"/>
              </w:rPr>
              <w:t>Jan 2024</w:t>
            </w:r>
            <w:r>
              <w:rPr>
                <w:rStyle w:val="skn-mly8job-dateany"/>
                <w:rFonts w:ascii="Roboto Slab" w:eastAsia="Roboto Slab" w:hAnsi="Roboto Slab" w:cs="Roboto Slab"/>
                <w:b w:val="0"/>
                <w:bCs w:val="0"/>
                <w:color w:val="4B4B4B"/>
                <w:sz w:val="20"/>
                <w:szCs w:val="20"/>
              </w:rPr>
              <w:t xml:space="preserve"> – </w:t>
            </w:r>
            <w:r>
              <w:rPr>
                <w:rStyle w:val="skn-mly8job-dateany"/>
                <w:rFonts w:ascii="Roboto Slab" w:eastAsia="Roboto Slab" w:hAnsi="Roboto Slab" w:cs="Roboto Slab"/>
                <w:b w:val="0"/>
                <w:bCs w:val="0"/>
                <w:color w:val="4B4B4B"/>
                <w:sz w:val="20"/>
                <w:szCs w:val="20"/>
              </w:rPr>
              <w:t>Jun 2024</w:t>
            </w:r>
          </w:p>
          <w:p>
            <w:pPr>
              <w:spacing w:line="240" w:lineRule="atLeast"/>
              <w:ind w:left="0" w:right="0"/>
              <w:jc w:val="right"/>
              <w:rPr>
                <w:rStyle w:val="skn-mly8job-dateany"/>
                <w:rFonts w:ascii="Roboto Slab" w:eastAsia="Roboto Slab" w:hAnsi="Roboto Slab" w:cs="Roboto Slab"/>
                <w:b w:val="0"/>
                <w:bCs w:val="0"/>
                <w:color w:val="4B4B4B"/>
                <w:sz w:val="20"/>
                <w:szCs w:val="20"/>
              </w:rPr>
            </w:pPr>
            <w:r>
              <w:rPr>
                <w:rStyle w:val="skn-mly8job-dateany"/>
                <w:rFonts w:ascii="Roboto Slab" w:eastAsia="Roboto Slab" w:hAnsi="Roboto Slab" w:cs="Roboto Slab"/>
                <w:b w:val="0"/>
                <w:bCs w:val="0"/>
                <w:color w:val="4B4B4B"/>
                <w:sz w:val="20"/>
                <w:szCs w:val="20"/>
              </w:rPr>
              <w:t>Prayagraj</w:t>
            </w:r>
            <w:r>
              <w:rPr>
                <w:rStyle w:val="skn-mly8job-dateany"/>
                <w:rFonts w:ascii="Roboto Slab" w:eastAsia="Roboto Slab" w:hAnsi="Roboto Slab" w:cs="Roboto Slab"/>
                <w:b w:val="0"/>
                <w:bCs w:val="0"/>
                <w:color w:val="4B4B4B"/>
                <w:sz w:val="20"/>
                <w:szCs w:val="20"/>
              </w:rPr>
              <w:t xml:space="preserve">, </w:t>
            </w:r>
            <w:r>
              <w:rPr>
                <w:rStyle w:val="skn-mly8job-dateany"/>
                <w:rFonts w:ascii="Roboto Slab" w:eastAsia="Roboto Slab" w:hAnsi="Roboto Slab" w:cs="Roboto Slab"/>
                <w:b w:val="0"/>
                <w:bCs w:val="0"/>
                <w:color w:val="4B4B4B"/>
                <w:sz w:val="20"/>
                <w:szCs w:val="20"/>
              </w:rPr>
              <w:t>Uttar Pradesh</w:t>
            </w:r>
          </w:p>
        </w:tc>
      </w:tr>
    </w:tbl>
    <w:p>
      <w:pPr>
        <w:pStyle w:val="skn-mly8expr-seculParagraph"/>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140" w:lineRule="exact"/>
        <w:ind w:left="160" w:right="0"/>
        <w:rPr>
          <w:rStyle w:val="skn-mly8expr-secul"/>
          <w:rFonts w:ascii="Roboto Slab" w:eastAsia="Roboto Slab" w:hAnsi="Roboto Slab" w:cs="Roboto Slab"/>
          <w:b w:val="0"/>
          <w:bCs w:val="0"/>
          <w:sz w:val="20"/>
          <w:szCs w:val="20"/>
        </w:rPr>
      </w:pPr>
      <w:r>
        <w:rPr>
          <w:color w:val="FFFFFF"/>
          <w:sz w:val="2"/>
        </w:rPr>
        <w:t>.</w:t>
      </w:r>
    </w:p>
    <w:p>
      <w:pPr>
        <w:pStyle w:val="skn-mly8ulli"/>
        <w:numPr>
          <w:ilvl w:val="0"/>
          <w:numId w:val="1"/>
        </w:numPr>
        <w:pBdr>
          <w:top w:val="none" w:sz="0" w:space="0" w:color="auto"/>
          <w:left w:val="none" w:sz="0" w:space="0" w:color="auto"/>
          <w:bottom w:val="none" w:sz="0" w:space="0" w:color="auto"/>
          <w:right w:val="none" w:sz="0" w:space="0" w:color="auto"/>
        </w:pBdr>
        <w:spacing w:before="0" w:after="80" w:line="240" w:lineRule="atLeast"/>
        <w:ind w:left="380" w:right="0" w:hanging="220"/>
        <w:jc w:val="left"/>
        <w:rPr>
          <w:rStyle w:val="skn-mly8anyCharacter"/>
          <w:rFonts w:ascii="Roboto Slab" w:eastAsia="Roboto Slab" w:hAnsi="Roboto Slab" w:cs="Roboto Slab"/>
          <w:b w:val="0"/>
          <w:bCs w:val="0"/>
          <w:color w:val="626262"/>
          <w:sz w:val="20"/>
          <w:szCs w:val="20"/>
        </w:rPr>
      </w:pPr>
      <w:r>
        <w:rPr>
          <w:rStyle w:val="skn-mly8anyCharacter"/>
          <w:rFonts w:ascii="Roboto Slab" w:eastAsia="Roboto Slab" w:hAnsi="Roboto Slab" w:cs="Roboto Slab"/>
          <w:b w:val="0"/>
          <w:bCs w:val="0"/>
          <w:color w:val="626262"/>
          <w:sz w:val="20"/>
          <w:szCs w:val="20"/>
        </w:rPr>
        <w:t>Assisted teachers in lesson preparation</w:t>
      </w:r>
    </w:p>
    <w:p>
      <w:pPr>
        <w:pStyle w:val="skn-mly8ulli"/>
        <w:numPr>
          <w:ilvl w:val="0"/>
          <w:numId w:val="1"/>
        </w:numPr>
        <w:pBdr>
          <w:top w:val="none" w:sz="0" w:space="0" w:color="auto"/>
          <w:left w:val="none" w:sz="0" w:space="0" w:color="auto"/>
          <w:bottom w:val="none" w:sz="0" w:space="0" w:color="auto"/>
          <w:right w:val="none" w:sz="0" w:space="0" w:color="auto"/>
        </w:pBdr>
        <w:spacing w:after="80" w:line="240" w:lineRule="atLeast"/>
        <w:ind w:left="380" w:right="0" w:hanging="220"/>
        <w:jc w:val="left"/>
        <w:rPr>
          <w:rStyle w:val="skn-mly8anyCharacter"/>
          <w:rFonts w:ascii="Roboto Slab" w:eastAsia="Roboto Slab" w:hAnsi="Roboto Slab" w:cs="Roboto Slab"/>
          <w:b w:val="0"/>
          <w:bCs w:val="0"/>
          <w:color w:val="626262"/>
          <w:sz w:val="20"/>
          <w:szCs w:val="20"/>
        </w:rPr>
      </w:pPr>
      <w:r>
        <w:rPr>
          <w:rStyle w:val="skn-mly8anyCharacter"/>
          <w:rFonts w:ascii="Roboto Slab" w:eastAsia="Roboto Slab" w:hAnsi="Roboto Slab" w:cs="Roboto Slab"/>
          <w:b w:val="0"/>
          <w:bCs w:val="0"/>
          <w:color w:val="626262"/>
          <w:sz w:val="20"/>
          <w:szCs w:val="20"/>
        </w:rPr>
        <w:t>Conducted reading and grammar sessions</w:t>
      </w:r>
    </w:p>
    <w:p>
      <w:pPr>
        <w:pStyle w:val="skn-mly8ulli"/>
        <w:numPr>
          <w:ilvl w:val="0"/>
          <w:numId w:val="1"/>
        </w:numPr>
        <w:pBdr>
          <w:top w:val="none" w:sz="0" w:space="0" w:color="auto"/>
          <w:left w:val="none" w:sz="0" w:space="0" w:color="auto"/>
          <w:bottom w:val="none" w:sz="0" w:space="0" w:color="auto"/>
          <w:right w:val="none" w:sz="0" w:space="0" w:color="auto"/>
        </w:pBdr>
        <w:spacing w:after="80" w:line="240" w:lineRule="atLeast"/>
        <w:ind w:left="380" w:right="0" w:hanging="220"/>
        <w:jc w:val="left"/>
        <w:rPr>
          <w:rStyle w:val="skn-mly8anyCharacter"/>
          <w:rFonts w:ascii="Roboto Slab" w:eastAsia="Roboto Slab" w:hAnsi="Roboto Slab" w:cs="Roboto Slab"/>
          <w:b w:val="0"/>
          <w:bCs w:val="0"/>
          <w:color w:val="626262"/>
          <w:sz w:val="20"/>
          <w:szCs w:val="20"/>
        </w:rPr>
      </w:pPr>
      <w:r>
        <w:rPr>
          <w:rStyle w:val="skn-mly8anyCharacter"/>
          <w:rFonts w:ascii="Roboto Slab" w:eastAsia="Roboto Slab" w:hAnsi="Roboto Slab" w:cs="Roboto Slab"/>
          <w:b w:val="0"/>
          <w:bCs w:val="0"/>
          <w:color w:val="626262"/>
          <w:sz w:val="20"/>
          <w:szCs w:val="20"/>
        </w:rPr>
        <w:t>Evaluated student assignments</w:t>
      </w:r>
    </w:p>
    <w:p>
      <w:pPr>
        <w:pStyle w:val="skn-mly8ulli"/>
        <w:numPr>
          <w:ilvl w:val="0"/>
          <w:numId w:val="1"/>
        </w:numPr>
        <w:pBdr>
          <w:top w:val="none" w:sz="0" w:space="0" w:color="auto"/>
          <w:left w:val="none" w:sz="0" w:space="0" w:color="auto"/>
          <w:bottom w:val="none" w:sz="0" w:space="0" w:color="auto"/>
          <w:right w:val="none" w:sz="0" w:space="0" w:color="auto"/>
        </w:pBdr>
        <w:spacing w:after="80" w:line="240" w:lineRule="atLeast"/>
        <w:ind w:left="380" w:right="0" w:hanging="220"/>
        <w:jc w:val="left"/>
        <w:rPr>
          <w:rStyle w:val="skn-mly8anyCharacter"/>
          <w:rFonts w:ascii="Roboto Slab" w:eastAsia="Roboto Slab" w:hAnsi="Roboto Slab" w:cs="Roboto Slab"/>
          <w:b w:val="0"/>
          <w:bCs w:val="0"/>
          <w:color w:val="626262"/>
          <w:sz w:val="20"/>
          <w:szCs w:val="20"/>
        </w:rPr>
      </w:pPr>
      <w:r>
        <w:rPr>
          <w:rStyle w:val="skn-mly8anyCharacter"/>
          <w:rFonts w:ascii="Roboto Slab" w:eastAsia="Roboto Slab" w:hAnsi="Roboto Slab" w:cs="Roboto Slab"/>
          <w:b w:val="0"/>
          <w:bCs w:val="0"/>
          <w:color w:val="626262"/>
          <w:sz w:val="20"/>
          <w:szCs w:val="20"/>
        </w:rPr>
        <w:t>Supported classroom activities</w:t>
      </w:r>
    </w:p>
    <w:p>
      <w:pPr>
        <w:pStyle w:val="skn-mly8ulli"/>
        <w:numPr>
          <w:ilvl w:val="0"/>
          <w:numId w:val="1"/>
        </w:numPr>
        <w:pBdr>
          <w:top w:val="none" w:sz="0" w:space="0" w:color="auto"/>
          <w:left w:val="none" w:sz="0" w:space="0" w:color="auto"/>
          <w:bottom w:val="none" w:sz="0" w:space="0" w:color="auto"/>
          <w:right w:val="none" w:sz="0" w:space="0" w:color="auto"/>
        </w:pBdr>
        <w:spacing w:after="80" w:line="240" w:lineRule="atLeast"/>
        <w:ind w:left="380" w:right="0" w:hanging="220"/>
        <w:jc w:val="left"/>
        <w:rPr>
          <w:rStyle w:val="skn-mly8anyCharacter"/>
          <w:rFonts w:ascii="Roboto Slab" w:eastAsia="Roboto Slab" w:hAnsi="Roboto Slab" w:cs="Roboto Slab"/>
          <w:b w:val="0"/>
          <w:bCs w:val="0"/>
          <w:color w:val="626262"/>
          <w:sz w:val="20"/>
          <w:szCs w:val="20"/>
        </w:rPr>
      </w:pPr>
      <w:r>
        <w:rPr>
          <w:rStyle w:val="skn-mly8anyCharacter"/>
          <w:rFonts w:ascii="Roboto Slab" w:eastAsia="Roboto Slab" w:hAnsi="Roboto Slab" w:cs="Roboto Slab"/>
          <w:b w:val="0"/>
          <w:bCs w:val="0"/>
          <w:color w:val="626262"/>
          <w:sz w:val="20"/>
          <w:szCs w:val="20"/>
        </w:rPr>
        <w:t>Helped in exam paper preparation</w:t>
      </w:r>
    </w:p>
    <w:p>
      <w:pPr>
        <w:pStyle w:val="skn-mly8ullinth-last-child1"/>
        <w:numPr>
          <w:ilvl w:val="0"/>
          <w:numId w:val="1"/>
        </w:numPr>
        <w:pBdr>
          <w:top w:val="none" w:sz="0" w:space="0" w:color="auto"/>
          <w:left w:val="none" w:sz="0" w:space="0" w:color="auto"/>
          <w:bottom w:val="none" w:sz="0" w:space="0" w:color="auto"/>
          <w:right w:val="none" w:sz="0" w:space="0" w:color="auto"/>
        </w:pBdr>
        <w:spacing w:after="0" w:line="240" w:lineRule="atLeast"/>
        <w:ind w:left="380" w:right="0" w:hanging="220"/>
        <w:jc w:val="left"/>
        <w:rPr>
          <w:rStyle w:val="skn-mly8anyCharacter"/>
          <w:rFonts w:ascii="Roboto Slab" w:eastAsia="Roboto Slab" w:hAnsi="Roboto Slab" w:cs="Roboto Slab"/>
          <w:b w:val="0"/>
          <w:bCs w:val="0"/>
          <w:color w:val="626262"/>
          <w:sz w:val="20"/>
          <w:szCs w:val="20"/>
        </w:rPr>
      </w:pPr>
      <w:r>
        <w:rPr>
          <w:rStyle w:val="skn-mly8anyCharacter"/>
          <w:rFonts w:ascii="Roboto Slab" w:eastAsia="Roboto Slab" w:hAnsi="Roboto Slab" w:cs="Roboto Slab"/>
          <w:b w:val="0"/>
          <w:bCs w:val="0"/>
          <w:color w:val="626262"/>
          <w:sz w:val="20"/>
          <w:szCs w:val="20"/>
        </w:rPr>
        <w:t>Maintained academic records</w:t>
      </w:r>
    </w:p>
    <w:tbl>
      <w:tblPr>
        <w:tblStyle w:val="skn-mly8job-position"/>
        <w:tblW w:w="0" w:type="auto"/>
        <w:tblCellSpacing w:w="0" w:type="dxa"/>
        <w:tblLayout w:type="fixed"/>
        <w:tblCellMar>
          <w:top w:w="0" w:type="dxa"/>
          <w:left w:w="0" w:type="dxa"/>
          <w:bottom w:w="0" w:type="dxa"/>
          <w:right w:w="0" w:type="dxa"/>
        </w:tblCellMar>
        <w:tblLook w:val="05E0"/>
      </w:tblPr>
      <w:tblGrid>
        <w:gridCol w:w="6768"/>
        <w:gridCol w:w="200"/>
        <w:gridCol w:w="4312"/>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6768" w:type="dxa"/>
            <w:tcMar>
              <w:top w:w="240" w:type="dxa"/>
              <w:left w:w="0" w:type="dxa"/>
              <w:bottom w:w="0" w:type="dxa"/>
              <w:right w:w="0" w:type="dxa"/>
            </w:tcMar>
            <w:vAlign w:val="top"/>
            <w:hideMark/>
          </w:tcPr>
          <w:p>
            <w:pPr>
              <w:pStyle w:val="skn-mly8txt-bold"/>
              <w:pBdr>
                <w:top w:val="none" w:sz="0" w:space="0" w:color="auto"/>
                <w:left w:val="none" w:sz="0" w:space="0" w:color="auto"/>
                <w:bottom w:val="none" w:sz="0" w:space="2" w:color="auto"/>
                <w:right w:val="none" w:sz="0" w:space="0" w:color="auto"/>
              </w:pBdr>
              <w:spacing w:before="0" w:after="0" w:line="240" w:lineRule="atLeast"/>
              <w:ind w:left="0" w:right="0"/>
              <w:jc w:val="left"/>
              <w:rPr>
                <w:rStyle w:val="skn-mly8paragraphjob-details"/>
                <w:rFonts w:ascii="Roboto Slab" w:eastAsia="Roboto Slab" w:hAnsi="Roboto Slab" w:cs="Roboto Slab"/>
                <w:b/>
                <w:bCs/>
                <w:color w:val="181818"/>
                <w:sz w:val="22"/>
                <w:szCs w:val="22"/>
              </w:rPr>
            </w:pPr>
            <w:r>
              <w:rPr>
                <w:rStyle w:val="skn-mly8paragraphjob-details"/>
                <w:rFonts w:ascii="Roboto Slab" w:eastAsia="Roboto Slab" w:hAnsi="Roboto Slab" w:cs="Roboto Slab"/>
                <w:b/>
                <w:bCs/>
                <w:color w:val="181818"/>
                <w:sz w:val="22"/>
                <w:szCs w:val="22"/>
              </w:rPr>
              <w:t>Postgraduate Academic Projects</w:t>
            </w:r>
          </w:p>
          <w:p>
            <w:pPr>
              <w:pStyle w:val="skn-mly8disp-block"/>
              <w:pBdr>
                <w:top w:val="none" w:sz="0" w:space="0" w:color="auto"/>
                <w:left w:val="none" w:sz="0" w:space="0" w:color="auto"/>
                <w:bottom w:val="none" w:sz="0" w:space="0" w:color="auto"/>
                <w:right w:val="none" w:sz="0" w:space="0" w:color="auto"/>
              </w:pBdr>
              <w:spacing w:before="0" w:after="0" w:line="240" w:lineRule="atLeast"/>
              <w:ind w:left="0" w:right="0"/>
              <w:jc w:val="left"/>
              <w:rPr>
                <w:rStyle w:val="skn-mly8paragraphjob-details"/>
                <w:rFonts w:ascii="Roboto Slab" w:eastAsia="Roboto Slab" w:hAnsi="Roboto Slab" w:cs="Roboto Slab"/>
                <w:b w:val="0"/>
                <w:bCs w:val="0"/>
                <w:color w:val="181818"/>
                <w:sz w:val="20"/>
                <w:szCs w:val="20"/>
              </w:rPr>
            </w:pPr>
            <w:r>
              <w:rPr>
                <w:rStyle w:val="skn-mly8paragraphjob-details"/>
                <w:rFonts w:ascii="Roboto Slab" w:eastAsia="Roboto Slab" w:hAnsi="Roboto Slab" w:cs="Roboto Slab"/>
                <w:b w:val="0"/>
                <w:bCs w:val="0"/>
                <w:color w:val="181818"/>
                <w:sz w:val="20"/>
                <w:szCs w:val="20"/>
              </w:rPr>
              <w:t>Green Valley Public School</w:t>
            </w:r>
          </w:p>
        </w:tc>
        <w:tc>
          <w:tcPr>
            <w:tcW w:w="200" w:type="dxa"/>
            <w:tcMar>
              <w:top w:w="240" w:type="dxa"/>
              <w:left w:w="0" w:type="dxa"/>
              <w:bottom w:w="0" w:type="dxa"/>
              <w:right w:w="0" w:type="dxa"/>
            </w:tcMar>
            <w:vAlign w:val="center"/>
            <w:hideMark/>
          </w:tcPr>
          <w:p>
            <w:pPr>
              <w:pStyle w:val="skn-mly8paragraphjob-date-paddingParagraph"/>
              <w:pBdr>
                <w:left w:val="none" w:sz="0" w:space="0" w:color="auto"/>
                <w:bottom w:val="none" w:sz="0" w:space="0" w:color="auto"/>
                <w:right w:val="none" w:sz="0" w:space="0" w:color="auto"/>
              </w:pBdr>
              <w:spacing w:line="240" w:lineRule="atLeast"/>
              <w:ind w:left="0" w:right="0"/>
              <w:jc w:val="left"/>
              <w:rPr>
                <w:rStyle w:val="skn-mly8paragraphjob-date-padding"/>
                <w:rFonts w:ascii="Roboto Slab" w:eastAsia="Roboto Slab" w:hAnsi="Roboto Slab" w:cs="Roboto Slab"/>
                <w:b w:val="0"/>
                <w:bCs w:val="0"/>
                <w:color w:val="181818"/>
                <w:sz w:val="20"/>
                <w:szCs w:val="20"/>
              </w:rPr>
            </w:pPr>
            <w:r>
              <w:rPr>
                <w:rStyle w:val="skn-mly8paragraphjob-date-padding"/>
                <w:rFonts w:ascii="Roboto Slab" w:eastAsia="Roboto Slab" w:hAnsi="Roboto Slab" w:cs="Roboto Slab"/>
                <w:b w:val="0"/>
                <w:bCs w:val="0"/>
                <w:color w:val="181818"/>
                <w:sz w:val="20"/>
                <w:szCs w:val="20"/>
              </w:rPr>
              <w:t> </w:t>
            </w:r>
          </w:p>
        </w:tc>
        <w:tc>
          <w:tcPr>
            <w:tcW w:w="4312" w:type="dxa"/>
            <w:tcMar>
              <w:top w:w="240" w:type="dxa"/>
              <w:left w:w="0" w:type="dxa"/>
              <w:bottom w:w="0" w:type="dxa"/>
              <w:right w:w="0" w:type="dxa"/>
            </w:tcMar>
            <w:vAlign w:val="top"/>
            <w:hideMark/>
          </w:tcPr>
          <w:p>
            <w:pPr>
              <w:pStyle w:val="skn-mly8disp-block"/>
              <w:pBdr>
                <w:top w:val="none" w:sz="0" w:space="0" w:color="auto"/>
                <w:left w:val="none" w:sz="0" w:space="0" w:color="auto"/>
                <w:bottom w:val="none" w:sz="0" w:space="2" w:color="auto"/>
                <w:right w:val="none" w:sz="0" w:space="0" w:color="auto"/>
              </w:pBdr>
              <w:spacing w:before="0" w:after="0" w:line="240" w:lineRule="atLeast"/>
              <w:ind w:left="0" w:right="0"/>
              <w:jc w:val="right"/>
              <w:rPr>
                <w:rStyle w:val="skn-mly8paragraphjob-date"/>
                <w:rFonts w:ascii="Roboto Slab" w:eastAsia="Roboto Slab" w:hAnsi="Roboto Slab" w:cs="Roboto Slab"/>
                <w:b w:val="0"/>
                <w:bCs w:val="0"/>
                <w:color w:val="4B4B4B"/>
                <w:sz w:val="20"/>
                <w:szCs w:val="20"/>
              </w:rPr>
            </w:pPr>
            <w:r>
              <w:rPr>
                <w:rStyle w:val="skn-mly8job-dateany"/>
                <w:rFonts w:ascii="Roboto Slab" w:eastAsia="Roboto Slab" w:hAnsi="Roboto Slab" w:cs="Roboto Slab"/>
                <w:b w:val="0"/>
                <w:bCs w:val="0"/>
                <w:color w:val="4B4B4B"/>
                <w:sz w:val="20"/>
                <w:szCs w:val="20"/>
              </w:rPr>
              <w:t>Jul 2022</w:t>
            </w:r>
            <w:r>
              <w:rPr>
                <w:rStyle w:val="skn-mly8job-dateany"/>
                <w:rFonts w:ascii="Roboto Slab" w:eastAsia="Roboto Slab" w:hAnsi="Roboto Slab" w:cs="Roboto Slab"/>
                <w:b w:val="0"/>
                <w:bCs w:val="0"/>
                <w:color w:val="4B4B4B"/>
                <w:sz w:val="20"/>
                <w:szCs w:val="20"/>
              </w:rPr>
              <w:t xml:space="preserve"> – </w:t>
            </w:r>
            <w:r>
              <w:rPr>
                <w:rStyle w:val="skn-mly8job-dateany"/>
                <w:rFonts w:ascii="Roboto Slab" w:eastAsia="Roboto Slab" w:hAnsi="Roboto Slab" w:cs="Roboto Slab"/>
                <w:b w:val="0"/>
                <w:bCs w:val="0"/>
                <w:color w:val="4B4B4B"/>
                <w:sz w:val="20"/>
                <w:szCs w:val="20"/>
              </w:rPr>
              <w:t>Dec 2023</w:t>
            </w:r>
          </w:p>
          <w:p>
            <w:pPr>
              <w:spacing w:line="240" w:lineRule="atLeast"/>
              <w:ind w:left="0" w:right="0"/>
              <w:jc w:val="right"/>
              <w:rPr>
                <w:rStyle w:val="skn-mly8job-dateany"/>
                <w:rFonts w:ascii="Roboto Slab" w:eastAsia="Roboto Slab" w:hAnsi="Roboto Slab" w:cs="Roboto Slab"/>
                <w:b w:val="0"/>
                <w:bCs w:val="0"/>
                <w:color w:val="4B4B4B"/>
                <w:sz w:val="20"/>
                <w:szCs w:val="20"/>
              </w:rPr>
            </w:pPr>
            <w:r>
              <w:rPr>
                <w:rStyle w:val="skn-mly8job-dateany"/>
                <w:rFonts w:ascii="Roboto Slab" w:eastAsia="Roboto Slab" w:hAnsi="Roboto Slab" w:cs="Roboto Slab"/>
                <w:b w:val="0"/>
                <w:bCs w:val="0"/>
                <w:color w:val="4B4B4B"/>
                <w:sz w:val="20"/>
                <w:szCs w:val="20"/>
              </w:rPr>
              <w:t>Prayagraj</w:t>
            </w:r>
            <w:r>
              <w:rPr>
                <w:rStyle w:val="skn-mly8job-dateany"/>
                <w:rFonts w:ascii="Roboto Slab" w:eastAsia="Roboto Slab" w:hAnsi="Roboto Slab" w:cs="Roboto Slab"/>
                <w:b w:val="0"/>
                <w:bCs w:val="0"/>
                <w:color w:val="4B4B4B"/>
                <w:sz w:val="20"/>
                <w:szCs w:val="20"/>
              </w:rPr>
              <w:t xml:space="preserve">, </w:t>
            </w:r>
            <w:r>
              <w:rPr>
                <w:rStyle w:val="skn-mly8job-dateany"/>
                <w:rFonts w:ascii="Roboto Slab" w:eastAsia="Roboto Slab" w:hAnsi="Roboto Slab" w:cs="Roboto Slab"/>
                <w:b w:val="0"/>
                <w:bCs w:val="0"/>
                <w:color w:val="4B4B4B"/>
                <w:sz w:val="20"/>
                <w:szCs w:val="20"/>
              </w:rPr>
              <w:t>Uttar Pradesh</w:t>
            </w:r>
          </w:p>
        </w:tc>
      </w:tr>
    </w:tbl>
    <w:p>
      <w:pPr>
        <w:pStyle w:val="skn-mly8expr-seculParagraph"/>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140" w:lineRule="exact"/>
        <w:ind w:left="160" w:right="0"/>
        <w:rPr>
          <w:rStyle w:val="skn-mly8expr-secul"/>
          <w:rFonts w:ascii="Roboto Slab" w:eastAsia="Roboto Slab" w:hAnsi="Roboto Slab" w:cs="Roboto Slab"/>
          <w:b w:val="0"/>
          <w:bCs w:val="0"/>
          <w:sz w:val="20"/>
          <w:szCs w:val="20"/>
        </w:rPr>
      </w:pPr>
      <w:r>
        <w:rPr>
          <w:color w:val="FFFFFF"/>
          <w:sz w:val="2"/>
        </w:rPr>
        <w:t>.</w:t>
      </w:r>
    </w:p>
    <w:p>
      <w:pPr>
        <w:pStyle w:val="skn-mly8ulli"/>
        <w:numPr>
          <w:ilvl w:val="0"/>
          <w:numId w:val="2"/>
        </w:numPr>
        <w:pBdr>
          <w:top w:val="none" w:sz="0" w:space="0" w:color="auto"/>
          <w:left w:val="none" w:sz="0" w:space="0" w:color="auto"/>
          <w:bottom w:val="none" w:sz="0" w:space="0" w:color="auto"/>
          <w:right w:val="none" w:sz="0" w:space="0" w:color="auto"/>
        </w:pBdr>
        <w:spacing w:before="0" w:after="80" w:line="240" w:lineRule="atLeast"/>
        <w:ind w:left="380" w:right="0" w:hanging="220"/>
        <w:jc w:val="left"/>
        <w:rPr>
          <w:rStyle w:val="skn-mly8anyCharacter"/>
          <w:rFonts w:ascii="Roboto Slab" w:eastAsia="Roboto Slab" w:hAnsi="Roboto Slab" w:cs="Roboto Slab"/>
          <w:b w:val="0"/>
          <w:bCs w:val="0"/>
          <w:color w:val="626262"/>
          <w:sz w:val="20"/>
          <w:szCs w:val="20"/>
        </w:rPr>
      </w:pPr>
      <w:r>
        <w:rPr>
          <w:rStyle w:val="skn-mly8anyCharacter"/>
          <w:rFonts w:ascii="Roboto Slab" w:eastAsia="Roboto Slab" w:hAnsi="Roboto Slab" w:cs="Roboto Slab"/>
          <w:b w:val="0"/>
          <w:bCs w:val="0"/>
          <w:color w:val="626262"/>
          <w:sz w:val="20"/>
          <w:szCs w:val="20"/>
        </w:rPr>
        <w:t>Completed research-based assignments</w:t>
      </w:r>
    </w:p>
    <w:p>
      <w:pPr>
        <w:pStyle w:val="skn-mly8ulli"/>
        <w:numPr>
          <w:ilvl w:val="0"/>
          <w:numId w:val="2"/>
        </w:numPr>
        <w:pBdr>
          <w:top w:val="none" w:sz="0" w:space="0" w:color="auto"/>
          <w:left w:val="none" w:sz="0" w:space="0" w:color="auto"/>
          <w:bottom w:val="none" w:sz="0" w:space="0" w:color="auto"/>
          <w:right w:val="none" w:sz="0" w:space="0" w:color="auto"/>
        </w:pBdr>
        <w:spacing w:after="80" w:line="240" w:lineRule="atLeast"/>
        <w:ind w:left="380" w:right="0" w:hanging="220"/>
        <w:jc w:val="left"/>
        <w:rPr>
          <w:rStyle w:val="skn-mly8anyCharacter"/>
          <w:rFonts w:ascii="Roboto Slab" w:eastAsia="Roboto Slab" w:hAnsi="Roboto Slab" w:cs="Roboto Slab"/>
          <w:b w:val="0"/>
          <w:bCs w:val="0"/>
          <w:color w:val="626262"/>
          <w:sz w:val="20"/>
          <w:szCs w:val="20"/>
        </w:rPr>
      </w:pPr>
      <w:r>
        <w:rPr>
          <w:rStyle w:val="skn-mly8anyCharacter"/>
          <w:rFonts w:ascii="Roboto Slab" w:eastAsia="Roboto Slab" w:hAnsi="Roboto Slab" w:cs="Roboto Slab"/>
          <w:b w:val="0"/>
          <w:bCs w:val="0"/>
          <w:color w:val="626262"/>
          <w:sz w:val="20"/>
          <w:szCs w:val="20"/>
        </w:rPr>
        <w:t>Delivered seminar presentations</w:t>
      </w:r>
    </w:p>
    <w:p>
      <w:pPr>
        <w:pStyle w:val="skn-mly8ulli"/>
        <w:numPr>
          <w:ilvl w:val="0"/>
          <w:numId w:val="2"/>
        </w:numPr>
        <w:pBdr>
          <w:top w:val="none" w:sz="0" w:space="0" w:color="auto"/>
          <w:left w:val="none" w:sz="0" w:space="0" w:color="auto"/>
          <w:bottom w:val="none" w:sz="0" w:space="0" w:color="auto"/>
          <w:right w:val="none" w:sz="0" w:space="0" w:color="auto"/>
        </w:pBdr>
        <w:spacing w:after="80" w:line="240" w:lineRule="atLeast"/>
        <w:ind w:left="380" w:right="0" w:hanging="220"/>
        <w:jc w:val="left"/>
        <w:rPr>
          <w:rStyle w:val="skn-mly8anyCharacter"/>
          <w:rFonts w:ascii="Roboto Slab" w:eastAsia="Roboto Slab" w:hAnsi="Roboto Slab" w:cs="Roboto Slab"/>
          <w:b w:val="0"/>
          <w:bCs w:val="0"/>
          <w:color w:val="626262"/>
          <w:sz w:val="20"/>
          <w:szCs w:val="20"/>
        </w:rPr>
      </w:pPr>
      <w:r>
        <w:rPr>
          <w:rStyle w:val="skn-mly8anyCharacter"/>
          <w:rFonts w:ascii="Roboto Slab" w:eastAsia="Roboto Slab" w:hAnsi="Roboto Slab" w:cs="Roboto Slab"/>
          <w:b w:val="0"/>
          <w:bCs w:val="0"/>
          <w:color w:val="626262"/>
          <w:sz w:val="20"/>
          <w:szCs w:val="20"/>
        </w:rPr>
        <w:t>Analyzed classical and modern texts</w:t>
      </w:r>
    </w:p>
    <w:p>
      <w:pPr>
        <w:pStyle w:val="skn-mly8ulli"/>
        <w:numPr>
          <w:ilvl w:val="0"/>
          <w:numId w:val="2"/>
        </w:numPr>
        <w:pBdr>
          <w:top w:val="none" w:sz="0" w:space="0" w:color="auto"/>
          <w:left w:val="none" w:sz="0" w:space="0" w:color="auto"/>
          <w:bottom w:val="none" w:sz="0" w:space="0" w:color="auto"/>
          <w:right w:val="none" w:sz="0" w:space="0" w:color="auto"/>
        </w:pBdr>
        <w:spacing w:after="80" w:line="240" w:lineRule="atLeast"/>
        <w:ind w:left="380" w:right="0" w:hanging="220"/>
        <w:jc w:val="left"/>
        <w:rPr>
          <w:rStyle w:val="skn-mly8anyCharacter"/>
          <w:rFonts w:ascii="Roboto Slab" w:eastAsia="Roboto Slab" w:hAnsi="Roboto Slab" w:cs="Roboto Slab"/>
          <w:b w:val="0"/>
          <w:bCs w:val="0"/>
          <w:color w:val="626262"/>
          <w:sz w:val="20"/>
          <w:szCs w:val="20"/>
        </w:rPr>
      </w:pPr>
      <w:r>
        <w:rPr>
          <w:rStyle w:val="skn-mly8anyCharacter"/>
          <w:rFonts w:ascii="Roboto Slab" w:eastAsia="Roboto Slab" w:hAnsi="Roboto Slab" w:cs="Roboto Slab"/>
          <w:b w:val="0"/>
          <w:bCs w:val="0"/>
          <w:color w:val="626262"/>
          <w:sz w:val="20"/>
          <w:szCs w:val="20"/>
        </w:rPr>
        <w:t>Participated in literary discussions</w:t>
      </w:r>
    </w:p>
    <w:p>
      <w:pPr>
        <w:pStyle w:val="skn-mly8ulli"/>
        <w:numPr>
          <w:ilvl w:val="0"/>
          <w:numId w:val="2"/>
        </w:numPr>
        <w:pBdr>
          <w:top w:val="none" w:sz="0" w:space="0" w:color="auto"/>
          <w:left w:val="none" w:sz="0" w:space="0" w:color="auto"/>
          <w:bottom w:val="none" w:sz="0" w:space="0" w:color="auto"/>
          <w:right w:val="none" w:sz="0" w:space="0" w:color="auto"/>
        </w:pBdr>
        <w:spacing w:after="80" w:line="240" w:lineRule="atLeast"/>
        <w:ind w:left="380" w:right="0" w:hanging="220"/>
        <w:jc w:val="left"/>
        <w:rPr>
          <w:rStyle w:val="skn-mly8anyCharacter"/>
          <w:rFonts w:ascii="Roboto Slab" w:eastAsia="Roboto Slab" w:hAnsi="Roboto Slab" w:cs="Roboto Slab"/>
          <w:b w:val="0"/>
          <w:bCs w:val="0"/>
          <w:color w:val="626262"/>
          <w:sz w:val="20"/>
          <w:szCs w:val="20"/>
        </w:rPr>
      </w:pPr>
      <w:r>
        <w:rPr>
          <w:rStyle w:val="skn-mly8anyCharacter"/>
          <w:rFonts w:ascii="Roboto Slab" w:eastAsia="Roboto Slab" w:hAnsi="Roboto Slab" w:cs="Roboto Slab"/>
          <w:b w:val="0"/>
          <w:bCs w:val="0"/>
          <w:color w:val="626262"/>
          <w:sz w:val="20"/>
          <w:szCs w:val="20"/>
        </w:rPr>
        <w:t>Prepared critical essays</w:t>
      </w:r>
    </w:p>
    <w:p>
      <w:pPr>
        <w:pStyle w:val="skn-mly8ullinth-last-child1"/>
        <w:numPr>
          <w:ilvl w:val="0"/>
          <w:numId w:val="2"/>
        </w:numPr>
        <w:pBdr>
          <w:top w:val="none" w:sz="0" w:space="0" w:color="auto"/>
          <w:left w:val="none" w:sz="0" w:space="0" w:color="auto"/>
          <w:bottom w:val="none" w:sz="0" w:space="0" w:color="auto"/>
          <w:right w:val="none" w:sz="0" w:space="0" w:color="auto"/>
        </w:pBdr>
        <w:spacing w:after="0" w:line="240" w:lineRule="atLeast"/>
        <w:ind w:left="380" w:right="0" w:hanging="220"/>
        <w:jc w:val="left"/>
        <w:rPr>
          <w:rStyle w:val="skn-mly8anyCharacter"/>
          <w:rFonts w:ascii="Roboto Slab" w:eastAsia="Roboto Slab" w:hAnsi="Roboto Slab" w:cs="Roboto Slab"/>
          <w:b w:val="0"/>
          <w:bCs w:val="0"/>
          <w:color w:val="626262"/>
          <w:sz w:val="20"/>
          <w:szCs w:val="20"/>
        </w:rPr>
      </w:pPr>
      <w:r>
        <w:rPr>
          <w:rStyle w:val="skn-mly8anyCharacter"/>
          <w:rFonts w:ascii="Roboto Slab" w:eastAsia="Roboto Slab" w:hAnsi="Roboto Slab" w:cs="Roboto Slab"/>
          <w:b w:val="0"/>
          <w:bCs w:val="0"/>
          <w:color w:val="626262"/>
          <w:sz w:val="20"/>
          <w:szCs w:val="20"/>
        </w:rPr>
        <w:t>Followed academic writing standards</w:t>
      </w:r>
    </w:p>
    <w:p>
      <w:pPr>
        <w:pStyle w:val="skn-mly8parent-containersection"/>
        <w:spacing w:after="0" w:line="360" w:lineRule="exact"/>
        <w:ind w:left="0" w:right="0"/>
        <w:rPr>
          <w:rStyle w:val="skn-mly8parent-containersectionCharacter"/>
          <w:rFonts w:ascii="Roboto Slab" w:eastAsia="Roboto Slab" w:hAnsi="Roboto Slab" w:cs="Roboto Slab"/>
          <w:b w:val="0"/>
          <w:bCs w:val="0"/>
          <w:color w:val="181818"/>
          <w:sz w:val="20"/>
          <w:szCs w:val="20"/>
        </w:rPr>
      </w:pPr>
    </w:p>
    <w:p>
      <w:pPr>
        <w:pStyle w:val="skn-mly8sectiontitle"/>
        <w:pBdr>
          <w:top w:val="none" w:sz="0" w:space="0" w:color="auto"/>
          <w:left w:val="none" w:sz="0" w:space="0" w:color="auto"/>
          <w:bottom w:val="none" w:sz="0" w:space="0" w:color="auto"/>
          <w:right w:val="none" w:sz="0" w:space="0" w:color="auto"/>
        </w:pBdr>
        <w:spacing w:before="0" w:after="0"/>
        <w:ind w:left="0" w:right="0"/>
        <w:rPr>
          <w:rFonts w:ascii="Roboto Slab" w:eastAsia="Roboto Slab" w:hAnsi="Roboto Slab" w:cs="Roboto Slab"/>
          <w:b w:val="0"/>
          <w:bCs w:val="0"/>
          <w:color w:val="469FBE"/>
          <w:spacing w:val="26"/>
        </w:rPr>
      </w:pPr>
      <w:r>
        <w:rPr>
          <w:rFonts w:ascii="Roboto Slab" w:eastAsia="Roboto Slab" w:hAnsi="Roboto Slab" w:cs="Roboto Slab"/>
        </w:rPr>
        <w:t>Education</w:t>
      </w:r>
    </w:p>
    <w:p>
      <w:pPr>
        <w:pStyle w:val="skn-mly8any"/>
        <w:pBdr>
          <w:top w:val="none" w:sz="0" w:space="0" w:color="auto"/>
          <w:left w:val="none" w:sz="0" w:space="0" w:color="auto"/>
          <w:bottom w:val="none" w:sz="0" w:space="0" w:color="auto"/>
          <w:right w:val="none" w:sz="0" w:space="0" w:color="auto"/>
        </w:pBdr>
        <w:spacing w:before="0" w:after="0" w:line="56" w:lineRule="exact"/>
        <w:ind w:left="0" w:right="0"/>
        <w:rPr>
          <w:rFonts w:ascii="Roboto Slab" w:eastAsia="Roboto Slab" w:hAnsi="Roboto Slab" w:cs="Roboto Slab"/>
          <w:b w:val="0"/>
          <w:bCs w:val="0"/>
          <w:color w:val="181818"/>
          <w:sz w:val="20"/>
          <w:szCs w:val="20"/>
        </w:rPr>
      </w:pPr>
    </w:p>
    <w:p>
      <w:pPr>
        <w:pStyle w:val="skn-mly8any"/>
        <w:pBdr>
          <w:top w:val="none" w:sz="0" w:space="0" w:color="auto"/>
          <w:left w:val="none" w:sz="0" w:space="0" w:color="auto"/>
          <w:bottom w:val="none" w:sz="0" w:space="0" w:color="auto"/>
          <w:right w:val="none" w:sz="0" w:space="0" w:color="auto"/>
        </w:pBdr>
        <w:spacing w:before="0" w:after="0" w:line="20" w:lineRule="exact"/>
        <w:ind w:left="0" w:right="0"/>
        <w:rPr>
          <w:rFonts w:ascii="Roboto Slab" w:eastAsia="Roboto Slab" w:hAnsi="Roboto Slab" w:cs="Roboto Slab"/>
          <w:b w:val="0"/>
          <w:bCs w:val="0"/>
          <w:color w:val="181818"/>
          <w:sz w:val="20"/>
          <w:szCs w:val="20"/>
        </w:rPr>
      </w:pPr>
      <w:r>
        <w:pict>
          <v:line id="_x0000_i1028" from="0,0" to="564pt,0" strokecolor="#90c5d8" strokeweight="1pt"/>
        </w:pict>
      </w:r>
    </w:p>
    <w:p>
      <w:pPr>
        <w:pStyle w:val="skn-mly8singlecolumn"/>
        <w:pBdr>
          <w:top w:val="none" w:sz="0" w:space="0" w:color="auto"/>
          <w:left w:val="none" w:sz="0" w:space="0" w:color="auto"/>
          <w:bottom w:val="none" w:sz="0" w:space="0" w:color="auto"/>
          <w:right w:val="none" w:sz="0" w:space="0" w:color="auto"/>
        </w:pBdr>
        <w:spacing w:before="0" w:line="240" w:lineRule="exact"/>
        <w:ind w:left="0" w:right="0"/>
        <w:rPr>
          <w:rFonts w:ascii="Roboto Slab" w:eastAsia="Roboto Slab" w:hAnsi="Roboto Slab" w:cs="Roboto Slab"/>
          <w:b w:val="0"/>
          <w:bCs w:val="0"/>
          <w:color w:val="181818"/>
          <w:sz w:val="20"/>
          <w:szCs w:val="20"/>
        </w:rPr>
      </w:pPr>
    </w:p>
    <w:tbl>
      <w:tblPr>
        <w:tblStyle w:val="skn-mly8job-position"/>
        <w:tblW w:w="0" w:type="auto"/>
        <w:tblCellSpacing w:w="0" w:type="dxa"/>
        <w:tblLayout w:type="fixed"/>
        <w:tblCellMar>
          <w:top w:w="0" w:type="dxa"/>
          <w:left w:w="0" w:type="dxa"/>
          <w:bottom w:w="0" w:type="dxa"/>
          <w:right w:w="0" w:type="dxa"/>
        </w:tblCellMar>
        <w:tblLook w:val="05E0"/>
      </w:tblPr>
      <w:tblGrid>
        <w:gridCol w:w="6768"/>
        <w:gridCol w:w="200"/>
        <w:gridCol w:w="4312"/>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6768" w:type="dxa"/>
            <w:tcMar>
              <w:top w:w="0" w:type="dxa"/>
              <w:left w:w="0" w:type="dxa"/>
              <w:bottom w:w="0" w:type="dxa"/>
              <w:right w:w="0" w:type="dxa"/>
            </w:tcMar>
            <w:vAlign w:val="top"/>
            <w:hideMark/>
          </w:tcPr>
          <w:p>
            <w:pPr>
              <w:pStyle w:val="skn-mly8job-detailsdegre-group"/>
              <w:pBdr>
                <w:top w:val="none" w:sz="0" w:space="0" w:color="auto"/>
                <w:left w:val="none" w:sz="0" w:space="0" w:color="auto"/>
                <w:bottom w:val="none" w:sz="0" w:space="2" w:color="auto"/>
                <w:right w:val="none" w:sz="0" w:space="0" w:color="auto"/>
              </w:pBdr>
              <w:spacing w:before="0" w:after="0" w:line="240" w:lineRule="atLeast"/>
              <w:ind w:left="0" w:right="0"/>
              <w:jc w:val="left"/>
              <w:rPr>
                <w:rStyle w:val="skn-mly8educationfirstparagraphjob-details"/>
                <w:rFonts w:ascii="Roboto Slab" w:eastAsia="Roboto Slab" w:hAnsi="Roboto Slab" w:cs="Roboto Slab"/>
                <w:b/>
                <w:bCs/>
                <w:color w:val="469FBE"/>
                <w:sz w:val="22"/>
                <w:szCs w:val="22"/>
              </w:rPr>
            </w:pPr>
            <w:r>
              <w:rPr>
                <w:rStyle w:val="skn-mly8anyCharacter"/>
                <w:rFonts w:ascii="Roboto Slab" w:eastAsia="Roboto Slab" w:hAnsi="Roboto Slab" w:cs="Roboto Slab"/>
                <w:b/>
                <w:bCs/>
                <w:sz w:val="22"/>
                <w:szCs w:val="22"/>
              </w:rPr>
              <w:t>Master of Arts (MA)</w:t>
            </w:r>
            <w:r>
              <w:rPr>
                <w:rStyle w:val="skn-mly8educationfirstparagraphjob-details"/>
                <w:rFonts w:ascii="Roboto Slab" w:eastAsia="Roboto Slab" w:hAnsi="Roboto Slab" w:cs="Roboto Slab"/>
                <w:b/>
                <w:bCs/>
                <w:sz w:val="22"/>
                <w:szCs w:val="22"/>
              </w:rPr>
              <w:t xml:space="preserve"> </w:t>
            </w:r>
            <w:r>
              <w:rPr>
                <w:rStyle w:val="skn-mly8anyCharacter"/>
                <w:rFonts w:ascii="Roboto Slab" w:eastAsia="Roboto Slab" w:hAnsi="Roboto Slab" w:cs="Roboto Slab"/>
                <w:b/>
                <w:bCs/>
                <w:sz w:val="22"/>
                <w:szCs w:val="22"/>
              </w:rPr>
              <w:t>in</w:t>
            </w:r>
            <w:r>
              <w:rPr>
                <w:rStyle w:val="skn-mly8educationfirstparagraphjob-details"/>
                <w:rFonts w:ascii="Roboto Slab" w:eastAsia="Roboto Slab" w:hAnsi="Roboto Slab" w:cs="Roboto Slab"/>
                <w:b/>
                <w:bCs/>
                <w:sz w:val="22"/>
                <w:szCs w:val="22"/>
              </w:rPr>
              <w:t xml:space="preserve"> </w:t>
            </w:r>
            <w:r>
              <w:rPr>
                <w:rStyle w:val="skn-mly8anyCharacter"/>
                <w:rFonts w:ascii="Roboto Slab" w:eastAsia="Roboto Slab" w:hAnsi="Roboto Slab" w:cs="Roboto Slab"/>
                <w:b/>
                <w:bCs/>
                <w:sz w:val="22"/>
                <w:szCs w:val="22"/>
              </w:rPr>
              <w:t>English</w:t>
            </w:r>
          </w:p>
          <w:p>
            <w:pPr>
              <w:pStyle w:val="skn-mly8disp-block"/>
              <w:pBdr>
                <w:top w:val="none" w:sz="0" w:space="0" w:color="auto"/>
                <w:left w:val="none" w:sz="0" w:space="0" w:color="auto"/>
                <w:bottom w:val="none" w:sz="0" w:space="2" w:color="auto"/>
                <w:right w:val="none" w:sz="0" w:space="0" w:color="auto"/>
              </w:pBdr>
              <w:spacing w:before="0" w:after="0" w:line="240" w:lineRule="atLeast"/>
              <w:ind w:left="0" w:right="0"/>
              <w:jc w:val="left"/>
              <w:rPr>
                <w:rStyle w:val="skn-mly8educationfirstparagraphjob-details"/>
                <w:rFonts w:ascii="Roboto Slab" w:eastAsia="Roboto Slab" w:hAnsi="Roboto Slab" w:cs="Roboto Slab"/>
                <w:b w:val="0"/>
                <w:bCs w:val="0"/>
                <w:color w:val="181818"/>
                <w:sz w:val="20"/>
                <w:szCs w:val="20"/>
              </w:rPr>
            </w:pPr>
            <w:r>
              <w:rPr>
                <w:rStyle w:val="skn-mly8educationfirstparagraphjob-details"/>
                <w:rFonts w:ascii="Roboto Slab" w:eastAsia="Roboto Slab" w:hAnsi="Roboto Slab" w:cs="Roboto Slab"/>
                <w:b w:val="0"/>
                <w:bCs w:val="0"/>
                <w:color w:val="181818"/>
                <w:sz w:val="20"/>
                <w:szCs w:val="20"/>
              </w:rPr>
              <w:t>University of Allahabad</w:t>
            </w:r>
          </w:p>
        </w:tc>
        <w:tc>
          <w:tcPr>
            <w:tcW w:w="200" w:type="dxa"/>
            <w:tcMar>
              <w:top w:w="0" w:type="dxa"/>
              <w:left w:w="0" w:type="dxa"/>
              <w:bottom w:w="0" w:type="dxa"/>
              <w:right w:w="0" w:type="dxa"/>
            </w:tcMar>
            <w:vAlign w:val="center"/>
            <w:hideMark/>
          </w:tcPr>
          <w:p>
            <w:pPr>
              <w:pStyle w:val="skn-mly8educationfirstparagraphjob-date-paddingParagraph"/>
              <w:pBdr>
                <w:left w:val="none" w:sz="0" w:space="0" w:color="auto"/>
                <w:bottom w:val="none" w:sz="0" w:space="0" w:color="auto"/>
                <w:right w:val="none" w:sz="0" w:space="0" w:color="auto"/>
              </w:pBdr>
              <w:spacing w:line="240" w:lineRule="atLeast"/>
              <w:ind w:left="0" w:right="0"/>
              <w:jc w:val="left"/>
              <w:rPr>
                <w:rStyle w:val="skn-mly8educationfirstparagraphjob-date-padding"/>
                <w:rFonts w:ascii="Roboto Slab" w:eastAsia="Roboto Slab" w:hAnsi="Roboto Slab" w:cs="Roboto Slab"/>
                <w:b w:val="0"/>
                <w:bCs w:val="0"/>
                <w:color w:val="181818"/>
                <w:sz w:val="20"/>
                <w:szCs w:val="20"/>
              </w:rPr>
            </w:pPr>
            <w:r>
              <w:rPr>
                <w:rStyle w:val="skn-mly8educationfirstparagraphjob-date-padding"/>
                <w:rFonts w:ascii="Roboto Slab" w:eastAsia="Roboto Slab" w:hAnsi="Roboto Slab" w:cs="Roboto Slab"/>
                <w:b w:val="0"/>
                <w:bCs w:val="0"/>
                <w:color w:val="181818"/>
                <w:sz w:val="20"/>
                <w:szCs w:val="20"/>
              </w:rPr>
              <w:t> </w:t>
            </w:r>
          </w:p>
        </w:tc>
        <w:tc>
          <w:tcPr>
            <w:tcW w:w="4312" w:type="dxa"/>
            <w:tcMar>
              <w:top w:w="0" w:type="dxa"/>
              <w:left w:w="0" w:type="dxa"/>
              <w:bottom w:w="0" w:type="dxa"/>
              <w:right w:w="0" w:type="dxa"/>
            </w:tcMar>
            <w:vAlign w:val="top"/>
            <w:hideMark/>
          </w:tcPr>
          <w:p>
            <w:pPr>
              <w:pStyle w:val="skn-mly8educationfirstparagraphjob-date-paddingParagraph"/>
              <w:pBdr>
                <w:left w:val="none" w:sz="0" w:space="0" w:color="auto"/>
                <w:bottom w:val="none" w:sz="0" w:space="0" w:color="auto"/>
                <w:right w:val="none" w:sz="0" w:space="0" w:color="auto"/>
              </w:pBdr>
              <w:spacing w:line="240" w:lineRule="atLeast"/>
              <w:ind w:left="0" w:right="0"/>
              <w:jc w:val="right"/>
              <w:rPr>
                <w:rStyle w:val="skn-mly8educationfirstparagraphjob-date-padding"/>
                <w:rFonts w:ascii="Roboto Slab" w:eastAsia="Roboto Slab" w:hAnsi="Roboto Slab" w:cs="Roboto Slab"/>
                <w:b w:val="0"/>
                <w:bCs w:val="0"/>
                <w:color w:val="181818"/>
                <w:sz w:val="20"/>
                <w:szCs w:val="20"/>
              </w:rPr>
            </w:pPr>
            <w:r>
              <w:rPr>
                <w:rStyle w:val="skn-mly8job-dateany"/>
                <w:rFonts w:ascii="Roboto Slab" w:eastAsia="Roboto Slab" w:hAnsi="Roboto Slab" w:cs="Roboto Slab"/>
                <w:b w:val="0"/>
                <w:bCs w:val="0"/>
                <w:color w:val="4B4B4B"/>
                <w:sz w:val="20"/>
                <w:szCs w:val="20"/>
              </w:rPr>
              <w:t>Jan 2024</w:t>
            </w:r>
            <w:r>
              <w:rPr>
                <w:rStyle w:val="skn-mly8job-dateany"/>
                <w:rFonts w:ascii="Roboto Slab" w:eastAsia="Roboto Slab" w:hAnsi="Roboto Slab" w:cs="Roboto Slab"/>
                <w:b w:val="0"/>
                <w:bCs w:val="0"/>
                <w:color w:val="4B4B4B"/>
                <w:sz w:val="20"/>
                <w:szCs w:val="20"/>
              </w:rPr>
              <w:t xml:space="preserve"> </w:t>
            </w:r>
          </w:p>
          <w:p>
            <w:pPr>
              <w:pStyle w:val="skn-mly8disp-block"/>
              <w:pBdr>
                <w:top w:val="none" w:sz="0" w:space="0" w:color="auto"/>
                <w:left w:val="none" w:sz="0" w:space="0" w:color="auto"/>
                <w:bottom w:val="none" w:sz="0" w:space="0" w:color="auto"/>
                <w:right w:val="none" w:sz="0" w:space="0" w:color="auto"/>
              </w:pBdr>
              <w:spacing w:before="0" w:after="0" w:line="240" w:lineRule="atLeast"/>
              <w:ind w:left="0" w:right="0"/>
              <w:jc w:val="right"/>
              <w:rPr>
                <w:rStyle w:val="skn-mly8educationfirstparagraphjob-date"/>
                <w:rFonts w:ascii="Roboto Slab" w:eastAsia="Roboto Slab" w:hAnsi="Roboto Slab" w:cs="Roboto Slab"/>
                <w:b w:val="0"/>
                <w:bCs w:val="0"/>
                <w:color w:val="4B4B4B"/>
                <w:sz w:val="20"/>
                <w:szCs w:val="20"/>
              </w:rPr>
            </w:pPr>
          </w:p>
        </w:tc>
      </w:tr>
    </w:tbl>
    <w:p>
      <w:pPr>
        <w:pStyle w:val="skn-mly8educationedu-para-padding"/>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240" w:lineRule="exact"/>
        <w:ind w:left="0" w:right="0"/>
        <w:rPr>
          <w:rFonts w:ascii="Roboto Slab" w:eastAsia="Roboto Slab" w:hAnsi="Roboto Slab" w:cs="Roboto Slab"/>
          <w:b w:val="0"/>
          <w:bCs w:val="0"/>
          <w:color w:val="181818"/>
          <w:sz w:val="2"/>
          <w:szCs w:val="2"/>
        </w:rPr>
      </w:pPr>
      <w:r>
        <w:rPr>
          <w:rFonts w:ascii="Roboto Slab" w:eastAsia="Roboto Slab" w:hAnsi="Roboto Slab" w:cs="Roboto Slab"/>
          <w:b w:val="0"/>
          <w:bCs w:val="0"/>
          <w:color w:val="181818"/>
        </w:rPr>
        <w:t> </w:t>
      </w:r>
      <w:r>
        <w:rPr>
          <w:color w:val="FFFFFF"/>
          <w:sz w:val="2"/>
        </w:rPr>
        <w:t>.</w:t>
      </w:r>
    </w:p>
    <w:tbl>
      <w:tblPr>
        <w:tblStyle w:val="skn-mly8job-position"/>
        <w:tblW w:w="0" w:type="auto"/>
        <w:tblCellSpacing w:w="0" w:type="dxa"/>
        <w:tblLayout w:type="fixed"/>
        <w:tblCellMar>
          <w:top w:w="0" w:type="dxa"/>
          <w:left w:w="0" w:type="dxa"/>
          <w:bottom w:w="0" w:type="dxa"/>
          <w:right w:w="0" w:type="dxa"/>
        </w:tblCellMar>
        <w:tblLook w:val="05E0"/>
      </w:tblPr>
      <w:tblGrid>
        <w:gridCol w:w="6768"/>
        <w:gridCol w:w="200"/>
        <w:gridCol w:w="4312"/>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6768" w:type="dxa"/>
            <w:tcMar>
              <w:top w:w="0" w:type="dxa"/>
              <w:left w:w="0" w:type="dxa"/>
              <w:bottom w:w="0" w:type="dxa"/>
              <w:right w:w="0" w:type="dxa"/>
            </w:tcMar>
            <w:vAlign w:val="top"/>
            <w:hideMark/>
          </w:tcPr>
          <w:p>
            <w:pPr>
              <w:pStyle w:val="skn-mly8job-detailsdegre-group"/>
              <w:pBdr>
                <w:top w:val="none" w:sz="0" w:space="0" w:color="auto"/>
                <w:left w:val="none" w:sz="0" w:space="0" w:color="auto"/>
                <w:bottom w:val="none" w:sz="0" w:space="2" w:color="auto"/>
                <w:right w:val="none" w:sz="0" w:space="0" w:color="auto"/>
              </w:pBdr>
              <w:spacing w:before="0" w:after="0" w:line="240" w:lineRule="atLeast"/>
              <w:ind w:left="0" w:right="0"/>
              <w:jc w:val="left"/>
              <w:rPr>
                <w:rStyle w:val="skn-mly8educationparagraphjob-details"/>
                <w:rFonts w:ascii="Roboto Slab" w:eastAsia="Roboto Slab" w:hAnsi="Roboto Slab" w:cs="Roboto Slab"/>
                <w:b/>
                <w:bCs/>
                <w:color w:val="469FBE"/>
                <w:sz w:val="22"/>
                <w:szCs w:val="22"/>
              </w:rPr>
            </w:pPr>
            <w:r>
              <w:rPr>
                <w:rStyle w:val="skn-mly8anyCharacter"/>
                <w:rFonts w:ascii="Roboto Slab" w:eastAsia="Roboto Slab" w:hAnsi="Roboto Slab" w:cs="Roboto Slab"/>
                <w:b/>
                <w:bCs/>
                <w:sz w:val="22"/>
                <w:szCs w:val="22"/>
              </w:rPr>
              <w:t>Bachelor of Arts (BA)</w:t>
            </w:r>
            <w:r>
              <w:rPr>
                <w:rStyle w:val="skn-mly8educationparagraphjob-details"/>
                <w:rFonts w:ascii="Roboto Slab" w:eastAsia="Roboto Slab" w:hAnsi="Roboto Slab" w:cs="Roboto Slab"/>
                <w:b/>
                <w:bCs/>
                <w:sz w:val="22"/>
                <w:szCs w:val="22"/>
              </w:rPr>
              <w:t xml:space="preserve"> </w:t>
            </w:r>
            <w:r>
              <w:rPr>
                <w:rStyle w:val="skn-mly8anyCharacter"/>
                <w:rFonts w:ascii="Roboto Slab" w:eastAsia="Roboto Slab" w:hAnsi="Roboto Slab" w:cs="Roboto Slab"/>
                <w:b/>
                <w:bCs/>
                <w:sz w:val="22"/>
                <w:szCs w:val="22"/>
              </w:rPr>
              <w:t>in</w:t>
            </w:r>
            <w:r>
              <w:rPr>
                <w:rStyle w:val="skn-mly8educationparagraphjob-details"/>
                <w:rFonts w:ascii="Roboto Slab" w:eastAsia="Roboto Slab" w:hAnsi="Roboto Slab" w:cs="Roboto Slab"/>
                <w:b/>
                <w:bCs/>
                <w:sz w:val="22"/>
                <w:szCs w:val="22"/>
              </w:rPr>
              <w:t xml:space="preserve"> </w:t>
            </w:r>
            <w:r>
              <w:rPr>
                <w:rStyle w:val="skn-mly8anyCharacter"/>
                <w:rFonts w:ascii="Roboto Slab" w:eastAsia="Roboto Slab" w:hAnsi="Roboto Slab" w:cs="Roboto Slab"/>
                <w:b/>
                <w:bCs/>
                <w:sz w:val="22"/>
                <w:szCs w:val="22"/>
              </w:rPr>
              <w:t>English</w:t>
            </w:r>
          </w:p>
          <w:p>
            <w:pPr>
              <w:pStyle w:val="skn-mly8disp-block"/>
              <w:pBdr>
                <w:top w:val="none" w:sz="0" w:space="0" w:color="auto"/>
                <w:left w:val="none" w:sz="0" w:space="0" w:color="auto"/>
                <w:bottom w:val="none" w:sz="0" w:space="2" w:color="auto"/>
                <w:right w:val="none" w:sz="0" w:space="0" w:color="auto"/>
              </w:pBdr>
              <w:spacing w:before="0" w:after="0" w:line="240" w:lineRule="atLeast"/>
              <w:ind w:left="0" w:right="0"/>
              <w:jc w:val="left"/>
              <w:rPr>
                <w:rStyle w:val="skn-mly8educationparagraphjob-details"/>
                <w:rFonts w:ascii="Roboto Slab" w:eastAsia="Roboto Slab" w:hAnsi="Roboto Slab" w:cs="Roboto Slab"/>
                <w:b w:val="0"/>
                <w:bCs w:val="0"/>
                <w:color w:val="181818"/>
                <w:sz w:val="20"/>
                <w:szCs w:val="20"/>
              </w:rPr>
            </w:pPr>
            <w:r>
              <w:rPr>
                <w:rStyle w:val="skn-mly8educationparagraphjob-details"/>
                <w:rFonts w:ascii="Roboto Slab" w:eastAsia="Roboto Slab" w:hAnsi="Roboto Slab" w:cs="Roboto Slab"/>
                <w:b w:val="0"/>
                <w:bCs w:val="0"/>
                <w:color w:val="181818"/>
                <w:sz w:val="20"/>
                <w:szCs w:val="20"/>
              </w:rPr>
              <w:t>University of Allahabad</w:t>
            </w:r>
          </w:p>
        </w:tc>
        <w:tc>
          <w:tcPr>
            <w:tcW w:w="200" w:type="dxa"/>
            <w:tcMar>
              <w:top w:w="0" w:type="dxa"/>
              <w:left w:w="0" w:type="dxa"/>
              <w:bottom w:w="0" w:type="dxa"/>
              <w:right w:w="0" w:type="dxa"/>
            </w:tcMar>
            <w:vAlign w:val="center"/>
            <w:hideMark/>
          </w:tcPr>
          <w:p>
            <w:pPr>
              <w:pStyle w:val="skn-mly8educationparagraphjob-date-paddingParagraph"/>
              <w:pBdr>
                <w:left w:val="none" w:sz="0" w:space="0" w:color="auto"/>
                <w:bottom w:val="none" w:sz="0" w:space="0" w:color="auto"/>
                <w:right w:val="none" w:sz="0" w:space="0" w:color="auto"/>
              </w:pBdr>
              <w:spacing w:line="240" w:lineRule="atLeast"/>
              <w:ind w:left="0" w:right="0"/>
              <w:jc w:val="left"/>
              <w:rPr>
                <w:rStyle w:val="skn-mly8educationparagraphjob-date-padding"/>
                <w:rFonts w:ascii="Roboto Slab" w:eastAsia="Roboto Slab" w:hAnsi="Roboto Slab" w:cs="Roboto Slab"/>
                <w:b w:val="0"/>
                <w:bCs w:val="0"/>
                <w:color w:val="181818"/>
                <w:sz w:val="20"/>
                <w:szCs w:val="20"/>
              </w:rPr>
            </w:pPr>
            <w:r>
              <w:rPr>
                <w:rStyle w:val="skn-mly8educationparagraphjob-date-padding"/>
                <w:rFonts w:ascii="Roboto Slab" w:eastAsia="Roboto Slab" w:hAnsi="Roboto Slab" w:cs="Roboto Slab"/>
                <w:b w:val="0"/>
                <w:bCs w:val="0"/>
                <w:color w:val="181818"/>
                <w:sz w:val="20"/>
                <w:szCs w:val="20"/>
              </w:rPr>
              <w:t> </w:t>
            </w:r>
          </w:p>
        </w:tc>
        <w:tc>
          <w:tcPr>
            <w:tcW w:w="4312" w:type="dxa"/>
            <w:tcMar>
              <w:top w:w="0" w:type="dxa"/>
              <w:left w:w="0" w:type="dxa"/>
              <w:bottom w:w="0" w:type="dxa"/>
              <w:right w:w="0" w:type="dxa"/>
            </w:tcMar>
            <w:vAlign w:val="top"/>
            <w:hideMark/>
          </w:tcPr>
          <w:p>
            <w:pPr>
              <w:pStyle w:val="skn-mly8educationparagraphjob-date-paddingParagraph"/>
              <w:pBdr>
                <w:left w:val="none" w:sz="0" w:space="0" w:color="auto"/>
                <w:bottom w:val="none" w:sz="0" w:space="0" w:color="auto"/>
                <w:right w:val="none" w:sz="0" w:space="0" w:color="auto"/>
              </w:pBdr>
              <w:spacing w:line="240" w:lineRule="atLeast"/>
              <w:ind w:left="0" w:right="0"/>
              <w:jc w:val="right"/>
              <w:rPr>
                <w:rStyle w:val="skn-mly8educationparagraphjob-date-padding"/>
                <w:rFonts w:ascii="Roboto Slab" w:eastAsia="Roboto Slab" w:hAnsi="Roboto Slab" w:cs="Roboto Slab"/>
                <w:b w:val="0"/>
                <w:bCs w:val="0"/>
                <w:color w:val="181818"/>
                <w:sz w:val="20"/>
                <w:szCs w:val="20"/>
              </w:rPr>
            </w:pPr>
            <w:r>
              <w:rPr>
                <w:rStyle w:val="skn-mly8job-dateany"/>
                <w:rFonts w:ascii="Roboto Slab" w:eastAsia="Roboto Slab" w:hAnsi="Roboto Slab" w:cs="Roboto Slab"/>
                <w:b w:val="0"/>
                <w:bCs w:val="0"/>
                <w:color w:val="4B4B4B"/>
                <w:sz w:val="20"/>
                <w:szCs w:val="20"/>
              </w:rPr>
              <w:t>Jan 2022</w:t>
            </w:r>
            <w:r>
              <w:rPr>
                <w:rStyle w:val="skn-mly8job-dateany"/>
                <w:rFonts w:ascii="Roboto Slab" w:eastAsia="Roboto Slab" w:hAnsi="Roboto Slab" w:cs="Roboto Slab"/>
                <w:b w:val="0"/>
                <w:bCs w:val="0"/>
                <w:color w:val="4B4B4B"/>
                <w:sz w:val="20"/>
                <w:szCs w:val="20"/>
              </w:rPr>
              <w:t xml:space="preserve"> </w:t>
            </w:r>
          </w:p>
          <w:p>
            <w:pPr>
              <w:pStyle w:val="skn-mly8disp-block"/>
              <w:pBdr>
                <w:top w:val="none" w:sz="0" w:space="0" w:color="auto"/>
                <w:left w:val="none" w:sz="0" w:space="0" w:color="auto"/>
                <w:bottom w:val="none" w:sz="0" w:space="0" w:color="auto"/>
                <w:right w:val="none" w:sz="0" w:space="0" w:color="auto"/>
              </w:pBdr>
              <w:spacing w:before="0" w:after="0" w:line="240" w:lineRule="atLeast"/>
              <w:ind w:left="0" w:right="0"/>
              <w:jc w:val="right"/>
              <w:rPr>
                <w:rStyle w:val="skn-mly8educationparagraphjob-date"/>
                <w:rFonts w:ascii="Roboto Slab" w:eastAsia="Roboto Slab" w:hAnsi="Roboto Slab" w:cs="Roboto Slab"/>
                <w:b w:val="0"/>
                <w:bCs w:val="0"/>
                <w:color w:val="4B4B4B"/>
                <w:sz w:val="20"/>
                <w:szCs w:val="20"/>
              </w:rPr>
            </w:pPr>
          </w:p>
        </w:tc>
      </w:tr>
    </w:tbl>
    <w:p>
      <w:pPr>
        <w:pStyle w:val="skn-mly8educationparagraphnth-last-child1edu-para-padding"/>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20" w:lineRule="atLeast"/>
        <w:ind w:left="0" w:right="0"/>
        <w:rPr>
          <w:rFonts w:ascii="Roboto Slab" w:eastAsia="Roboto Slab" w:hAnsi="Roboto Slab" w:cs="Roboto Slab"/>
          <w:b w:val="0"/>
          <w:bCs w:val="0"/>
          <w:vanish/>
          <w:color w:val="181818"/>
          <w:sz w:val="2"/>
          <w:szCs w:val="2"/>
        </w:rPr>
      </w:pPr>
      <w:r>
        <w:rPr>
          <w:rFonts w:ascii="Roboto Slab" w:eastAsia="Roboto Slab" w:hAnsi="Roboto Slab" w:cs="Roboto Slab"/>
          <w:b w:val="0"/>
          <w:bCs w:val="0"/>
          <w:color w:val="181818"/>
          <w:sz w:val="2"/>
          <w:szCs w:val="2"/>
        </w:rPr>
        <w:t> </w:t>
      </w:r>
      <w:r>
        <w:rPr>
          <w:color w:val="FFFFFF"/>
          <w:sz w:val="2"/>
        </w:rPr>
        <w:t>.</w:t>
      </w:r>
    </w:p>
    <w:p>
      <w:pPr>
        <w:pStyle w:val="skn-mly8parent-containersection"/>
        <w:spacing w:after="0" w:line="360" w:lineRule="exact"/>
        <w:ind w:left="0" w:right="0"/>
        <w:rPr>
          <w:rStyle w:val="skn-mly8parent-containersectionCharacter"/>
          <w:rFonts w:ascii="Roboto Slab" w:eastAsia="Roboto Slab" w:hAnsi="Roboto Slab" w:cs="Roboto Slab"/>
          <w:b w:val="0"/>
          <w:bCs w:val="0"/>
          <w:color w:val="181818"/>
          <w:sz w:val="20"/>
          <w:szCs w:val="20"/>
        </w:rPr>
      </w:pPr>
    </w:p>
    <w:p>
      <w:pPr>
        <w:pStyle w:val="skn-mly8sectiontitle"/>
        <w:pBdr>
          <w:top w:val="none" w:sz="0" w:space="0" w:color="auto"/>
          <w:left w:val="none" w:sz="0" w:space="0" w:color="auto"/>
          <w:bottom w:val="none" w:sz="0" w:space="0" w:color="auto"/>
          <w:right w:val="none" w:sz="0" w:space="0" w:color="auto"/>
        </w:pBdr>
        <w:spacing w:before="0" w:after="0"/>
        <w:ind w:left="0" w:right="0"/>
        <w:rPr>
          <w:rFonts w:ascii="Roboto Slab" w:eastAsia="Roboto Slab" w:hAnsi="Roboto Slab" w:cs="Roboto Slab"/>
          <w:b w:val="0"/>
          <w:bCs w:val="0"/>
          <w:color w:val="469FBE"/>
          <w:spacing w:val="26"/>
        </w:rPr>
      </w:pPr>
      <w:r>
        <w:rPr>
          <w:rFonts w:ascii="Roboto Slab" w:eastAsia="Roboto Slab" w:hAnsi="Roboto Slab" w:cs="Roboto Slab"/>
        </w:rPr>
        <w:t>Certifications</w:t>
      </w:r>
    </w:p>
    <w:p>
      <w:pPr>
        <w:pStyle w:val="skn-mly8any"/>
        <w:pBdr>
          <w:top w:val="none" w:sz="0" w:space="0" w:color="auto"/>
          <w:left w:val="none" w:sz="0" w:space="0" w:color="auto"/>
          <w:bottom w:val="none" w:sz="0" w:space="0" w:color="auto"/>
          <w:right w:val="none" w:sz="0" w:space="0" w:color="auto"/>
        </w:pBdr>
        <w:spacing w:before="0" w:after="0" w:line="56" w:lineRule="exact"/>
        <w:ind w:left="0" w:right="0"/>
        <w:rPr>
          <w:rFonts w:ascii="Roboto Slab" w:eastAsia="Roboto Slab" w:hAnsi="Roboto Slab" w:cs="Roboto Slab"/>
          <w:b w:val="0"/>
          <w:bCs w:val="0"/>
          <w:color w:val="181818"/>
          <w:sz w:val="20"/>
          <w:szCs w:val="20"/>
        </w:rPr>
      </w:pPr>
    </w:p>
    <w:p>
      <w:pPr>
        <w:pStyle w:val="skn-mly8any"/>
        <w:pBdr>
          <w:top w:val="none" w:sz="0" w:space="0" w:color="auto"/>
          <w:left w:val="none" w:sz="0" w:space="0" w:color="auto"/>
          <w:bottom w:val="none" w:sz="0" w:space="0" w:color="auto"/>
          <w:right w:val="none" w:sz="0" w:space="0" w:color="auto"/>
        </w:pBdr>
        <w:spacing w:before="0" w:after="0" w:line="20" w:lineRule="exact"/>
        <w:ind w:left="0" w:right="0"/>
        <w:rPr>
          <w:rFonts w:ascii="Roboto Slab" w:eastAsia="Roboto Slab" w:hAnsi="Roboto Slab" w:cs="Roboto Slab"/>
          <w:b w:val="0"/>
          <w:bCs w:val="0"/>
          <w:color w:val="181818"/>
          <w:sz w:val="20"/>
          <w:szCs w:val="20"/>
        </w:rPr>
      </w:pPr>
      <w:r>
        <w:pict>
          <v:line id="_x0000_i1029" from="0,0" to="564pt,0" strokecolor="#90c5d8" strokeweight="1pt"/>
        </w:pict>
      </w:r>
    </w:p>
    <w:p>
      <w:pPr>
        <w:pStyle w:val="skn-mly8two-colheading-gap"/>
        <w:pBdr>
          <w:top w:val="none" w:sz="0" w:space="12" w:color="auto"/>
          <w:left w:val="none" w:sz="0" w:space="0" w:color="auto"/>
          <w:bottom w:val="none" w:sz="0" w:space="0" w:color="auto"/>
          <w:right w:val="none" w:sz="0" w:space="0" w:color="auto"/>
        </w:pBdr>
        <w:spacing w:before="0" w:after="0"/>
        <w:ind w:left="0" w:right="0"/>
        <w:rPr>
          <w:rFonts w:ascii="Roboto Slab" w:eastAsia="Roboto Slab" w:hAnsi="Roboto Slab" w:cs="Roboto Slab"/>
          <w:b w:val="0"/>
          <w:bCs w:val="0"/>
          <w:color w:val="181818"/>
          <w:sz w:val="2"/>
          <w:szCs w:val="2"/>
        </w:rPr>
      </w:pPr>
      <w:r>
        <w:rPr>
          <w:rFonts w:ascii="Roboto Slab" w:eastAsia="Roboto Slab" w:hAnsi="Roboto Slab" w:cs="Roboto Slab"/>
          <w:b w:val="0"/>
          <w:bCs w:val="0"/>
          <w:color w:val="181818"/>
        </w:rPr>
        <w:t> </w:t>
      </w:r>
    </w:p>
    <w:tbl>
      <w:tblPr>
        <w:tblStyle w:val="skn-mly8anyTable"/>
        <w:tblW w:w="0" w:type="auto"/>
        <w:tblCellSpacing w:w="0" w:type="dxa"/>
        <w:tblInd w:w="0" w:type="dxa"/>
        <w:tblLayout w:type="fixed"/>
        <w:tblCellMar>
          <w:top w:w="0" w:type="dxa"/>
          <w:left w:w="0" w:type="dxa"/>
          <w:bottom w:w="0" w:type="dxa"/>
          <w:right w:w="0" w:type="dxa"/>
        </w:tblCellMar>
        <w:tblLook w:val="05E0"/>
      </w:tblPr>
      <w:tblGrid>
        <w:gridCol w:w="5527"/>
        <w:gridCol w:w="226"/>
        <w:gridCol w:w="5527"/>
      </w:tblGrid>
      <w:tr>
        <w:tblPrEx>
          <w:tblW w:w="0" w:type="auto"/>
          <w:tblCellSpacing w:w="0" w:type="dxa"/>
          <w:tblInd w:w="0" w:type="dxa"/>
          <w:tblLayout w:type="fixed"/>
          <w:tblCellMar>
            <w:top w:w="0" w:type="dxa"/>
            <w:left w:w="0" w:type="dxa"/>
            <w:bottom w:w="0" w:type="dxa"/>
            <w:right w:w="0" w:type="dxa"/>
          </w:tblCellMar>
          <w:tblLook w:val="05E0"/>
        </w:tblPrEx>
        <w:trPr>
          <w:tblCellSpacing w:w="0" w:type="dxa"/>
        </w:trPr>
        <w:tc>
          <w:tcPr>
            <w:tcW w:w="5527" w:type="dxa"/>
            <w:noWrap w:val="0"/>
            <w:tcMar>
              <w:top w:w="0" w:type="dxa"/>
              <w:left w:w="0" w:type="dxa"/>
              <w:bottom w:w="0" w:type="dxa"/>
              <w:right w:w="0" w:type="dxa"/>
            </w:tcMar>
            <w:vAlign w:val="top"/>
            <w:hideMark/>
          </w:tcPr>
          <w:p>
            <w:pPr>
              <w:pStyle w:val="skn-mly8any"/>
              <w:numPr>
                <w:ilvl w:val="0"/>
                <w:numId w:val="3"/>
              </w:numPr>
              <w:spacing w:before="0" w:after="0" w:line="240" w:lineRule="atLeast"/>
              <w:ind w:left="220" w:right="0" w:hanging="220"/>
              <w:jc w:val="left"/>
              <w:rPr>
                <w:rStyle w:val="skn-mly8similar-secparagraphnth-last-child2"/>
                <w:rFonts w:ascii="Roboto Slab" w:eastAsia="Roboto Slab" w:hAnsi="Roboto Slab" w:cs="Roboto Slab"/>
                <w:b w:val="0"/>
                <w:bCs w:val="0"/>
                <w:color w:val="181818"/>
                <w:sz w:val="20"/>
                <w:szCs w:val="20"/>
              </w:rPr>
            </w:pPr>
            <w:r>
              <w:rPr>
                <w:rStyle w:val="skn-mly8similar-secparagraphnth-last-child2"/>
                <w:rFonts w:ascii="Roboto Slab" w:eastAsia="Roboto Slab" w:hAnsi="Roboto Slab" w:cs="Roboto Slab"/>
                <w:b w:val="0"/>
                <w:bCs w:val="0"/>
                <w:color w:val="181818"/>
                <w:sz w:val="20"/>
                <w:szCs w:val="20"/>
              </w:rPr>
              <w:t>Certificate in Teaching English Language</w:t>
            </w:r>
          </w:p>
          <w:p>
            <w:pPr>
              <w:pStyle w:val="skn-mly8ullinth-last-child1"/>
              <w:spacing w:after="0" w:line="10" w:lineRule="atLeast"/>
              <w:ind w:left="0" w:right="0"/>
              <w:jc w:val="left"/>
              <w:rPr>
                <w:rStyle w:val="skn-mly8ullinth-last-child1Character"/>
                <w:rFonts w:ascii="Roboto Slab" w:eastAsia="Roboto Slab" w:hAnsi="Roboto Slab" w:cs="Roboto Slab"/>
                <w:b w:val="0"/>
                <w:bCs w:val="0"/>
                <w:color w:val="181818"/>
                <w:sz w:val="2"/>
                <w:szCs w:val="2"/>
              </w:rPr>
            </w:pPr>
          </w:p>
          <w:p>
            <w:pPr>
              <w:pStyle w:val="skn-mly8parent-containerleft-boxsimilar-secsinglecolumnParagraph"/>
              <w:spacing w:after="0" w:line="20" w:lineRule="atLeast"/>
              <w:ind w:left="0" w:right="0"/>
              <w:rPr>
                <w:rStyle w:val="skn-mly8parent-containerleft-boxsimilar-secsinglecolumn"/>
                <w:rFonts w:ascii="Roboto Slab" w:eastAsia="Roboto Slab" w:hAnsi="Roboto Slab" w:cs="Roboto Slab"/>
                <w:b w:val="0"/>
                <w:bCs w:val="0"/>
                <w:color w:val="181818"/>
                <w:sz w:val="2"/>
                <w:szCs w:val="2"/>
              </w:rPr>
            </w:pPr>
          </w:p>
        </w:tc>
        <w:tc>
          <w:tcPr>
            <w:tcW w:w="226" w:type="dxa"/>
            <w:noWrap w:val="0"/>
            <w:tcMar>
              <w:top w:w="0" w:type="dxa"/>
              <w:left w:w="0" w:type="dxa"/>
              <w:bottom w:w="0" w:type="dxa"/>
              <w:right w:w="0" w:type="dxa"/>
            </w:tcMar>
            <w:vAlign w:val="top"/>
            <w:hideMark/>
          </w:tcPr>
          <w:p/>
        </w:tc>
        <w:tc>
          <w:tcPr>
            <w:tcW w:w="5527" w:type="dxa"/>
            <w:noWrap w:val="0"/>
            <w:tcMar>
              <w:top w:w="0" w:type="dxa"/>
              <w:left w:w="0" w:type="dxa"/>
              <w:bottom w:w="0" w:type="dxa"/>
              <w:right w:w="0" w:type="dxa"/>
            </w:tcMar>
            <w:vAlign w:val="top"/>
            <w:hideMark/>
          </w:tcPr>
          <w:p>
            <w:pPr>
              <w:pStyle w:val="skn-mly8any"/>
              <w:numPr>
                <w:ilvl w:val="0"/>
                <w:numId w:val="4"/>
              </w:numPr>
              <w:spacing w:before="0" w:after="0" w:line="240" w:lineRule="atLeast"/>
              <w:ind w:left="220" w:right="0" w:hanging="220"/>
              <w:jc w:val="left"/>
              <w:rPr>
                <w:rStyle w:val="skn-mly8similar-secparagraphnth-last-child1"/>
                <w:rFonts w:ascii="Roboto Slab" w:eastAsia="Roboto Slab" w:hAnsi="Roboto Slab" w:cs="Roboto Slab"/>
                <w:b w:val="0"/>
                <w:bCs w:val="0"/>
                <w:color w:val="181818"/>
                <w:sz w:val="20"/>
                <w:szCs w:val="20"/>
              </w:rPr>
            </w:pPr>
            <w:r>
              <w:rPr>
                <w:rStyle w:val="skn-mly8similar-secparagraphnth-last-child1"/>
                <w:rFonts w:ascii="Roboto Slab" w:eastAsia="Roboto Slab" w:hAnsi="Roboto Slab" w:cs="Roboto Slab"/>
                <w:b w:val="0"/>
                <w:bCs w:val="0"/>
                <w:color w:val="181818"/>
                <w:sz w:val="20"/>
                <w:szCs w:val="20"/>
              </w:rPr>
              <w:t>Academic Writing &amp; Research Methodology Certification</w:t>
            </w:r>
          </w:p>
          <w:p>
            <w:pPr>
              <w:pStyle w:val="skn-mly8ullinth-last-child1"/>
              <w:spacing w:after="0" w:line="10" w:lineRule="atLeast"/>
              <w:ind w:left="0" w:right="0"/>
              <w:jc w:val="left"/>
              <w:rPr>
                <w:rStyle w:val="skn-mly8ullinth-last-child1Character"/>
                <w:rFonts w:ascii="Roboto Slab" w:eastAsia="Roboto Slab" w:hAnsi="Roboto Slab" w:cs="Roboto Slab"/>
                <w:b w:val="0"/>
                <w:bCs w:val="0"/>
                <w:color w:val="181818"/>
                <w:sz w:val="2"/>
                <w:szCs w:val="2"/>
              </w:rPr>
            </w:pPr>
          </w:p>
          <w:p>
            <w:pPr>
              <w:pStyle w:val="skn-mly8parent-containerleft-boxsimilar-secsinglecolumnParagraph"/>
              <w:spacing w:after="0" w:line="20" w:lineRule="atLeast"/>
              <w:ind w:left="0" w:right="0"/>
              <w:rPr>
                <w:rStyle w:val="skn-mly8parent-containerleft-boxsimilar-secsinglecolumn"/>
                <w:rFonts w:ascii="Roboto Slab" w:eastAsia="Roboto Slab" w:hAnsi="Roboto Slab" w:cs="Roboto Slab"/>
                <w:b w:val="0"/>
                <w:bCs w:val="0"/>
                <w:color w:val="181818"/>
                <w:sz w:val="2"/>
                <w:szCs w:val="2"/>
              </w:rPr>
            </w:pPr>
          </w:p>
        </w:tc>
      </w:tr>
    </w:tbl>
    <w:p>
      <w:pPr>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360" w:lineRule="exact"/>
        <w:rPr>
          <w:rFonts w:ascii="Roboto Slab" w:eastAsia="Roboto Slab" w:hAnsi="Roboto Slab" w:cs="Roboto Slab"/>
          <w:b w:val="0"/>
          <w:bCs w:val="0"/>
          <w:color w:val="181818"/>
        </w:rPr>
      </w:pPr>
      <w:r>
        <w:rPr>
          <w:color w:val="FFFFFF"/>
          <w:sz w:val="2"/>
        </w:rPr>
        <w:t>.</w:t>
      </w:r>
    </w:p>
    <w:p>
      <w:pPr>
        <w:pStyle w:val="skn-mly8sectiontitle"/>
        <w:pBdr>
          <w:top w:val="none" w:sz="0" w:space="0" w:color="auto"/>
          <w:left w:val="none" w:sz="0" w:space="0" w:color="auto"/>
          <w:bottom w:val="none" w:sz="0" w:space="0" w:color="auto"/>
          <w:right w:val="none" w:sz="0" w:space="0" w:color="auto"/>
        </w:pBdr>
        <w:spacing w:before="0" w:after="0"/>
        <w:ind w:left="0" w:right="0"/>
        <w:rPr>
          <w:rFonts w:ascii="Roboto Slab" w:eastAsia="Roboto Slab" w:hAnsi="Roboto Slab" w:cs="Roboto Slab"/>
          <w:b w:val="0"/>
          <w:bCs w:val="0"/>
          <w:color w:val="469FBE"/>
          <w:spacing w:val="26"/>
        </w:rPr>
      </w:pPr>
      <w:r>
        <w:rPr>
          <w:rFonts w:ascii="Roboto Slab" w:eastAsia="Roboto Slab" w:hAnsi="Roboto Slab" w:cs="Roboto Slab"/>
        </w:rPr>
        <w:t>Skills</w:t>
      </w:r>
    </w:p>
    <w:p>
      <w:pPr>
        <w:pStyle w:val="skn-mly8any"/>
        <w:pBdr>
          <w:top w:val="none" w:sz="0" w:space="0" w:color="auto"/>
          <w:left w:val="none" w:sz="0" w:space="0" w:color="auto"/>
          <w:bottom w:val="none" w:sz="0" w:space="0" w:color="auto"/>
          <w:right w:val="none" w:sz="0" w:space="0" w:color="auto"/>
        </w:pBdr>
        <w:spacing w:before="0" w:after="0" w:line="56" w:lineRule="exact"/>
        <w:ind w:left="0" w:right="0"/>
        <w:rPr>
          <w:rFonts w:ascii="Roboto Slab" w:eastAsia="Roboto Slab" w:hAnsi="Roboto Slab" w:cs="Roboto Slab"/>
          <w:b w:val="0"/>
          <w:bCs w:val="0"/>
          <w:color w:val="181818"/>
          <w:sz w:val="20"/>
          <w:szCs w:val="20"/>
        </w:rPr>
      </w:pPr>
    </w:p>
    <w:p>
      <w:pPr>
        <w:pStyle w:val="skn-mly8any"/>
        <w:pBdr>
          <w:top w:val="none" w:sz="0" w:space="0" w:color="auto"/>
          <w:left w:val="none" w:sz="0" w:space="0" w:color="auto"/>
          <w:bottom w:val="none" w:sz="0" w:space="0" w:color="auto"/>
          <w:right w:val="none" w:sz="0" w:space="0" w:color="auto"/>
        </w:pBdr>
        <w:spacing w:before="0" w:after="0" w:line="20" w:lineRule="exact"/>
        <w:ind w:left="0" w:right="0"/>
        <w:rPr>
          <w:rFonts w:ascii="Roboto Slab" w:eastAsia="Roboto Slab" w:hAnsi="Roboto Slab" w:cs="Roboto Slab"/>
          <w:b w:val="0"/>
          <w:bCs w:val="0"/>
          <w:color w:val="181818"/>
          <w:sz w:val="20"/>
          <w:szCs w:val="20"/>
        </w:rPr>
      </w:pPr>
      <w:r>
        <w:pict>
          <v:line id="_x0000_i1030" from="0,0" to="564pt,0" strokecolor="#90c5d8" strokeweight="1pt"/>
        </w:pict>
      </w:r>
    </w:p>
    <w:p>
      <w:pPr>
        <w:pStyle w:val="skn-mly8three-colheading-gap"/>
        <w:pBdr>
          <w:top w:val="none" w:sz="0" w:space="12" w:color="auto"/>
          <w:left w:val="none" w:sz="0" w:space="0" w:color="auto"/>
          <w:bottom w:val="none" w:sz="0" w:space="0" w:color="auto"/>
          <w:right w:val="none" w:sz="0" w:space="0" w:color="auto"/>
        </w:pBdr>
        <w:spacing w:before="0" w:after="0"/>
        <w:ind w:left="0" w:right="0"/>
        <w:rPr>
          <w:rFonts w:ascii="Roboto Slab" w:eastAsia="Roboto Slab" w:hAnsi="Roboto Slab" w:cs="Roboto Slab"/>
          <w:b w:val="0"/>
          <w:bCs w:val="0"/>
          <w:color w:val="181818"/>
          <w:sz w:val="2"/>
          <w:szCs w:val="2"/>
        </w:rPr>
      </w:pPr>
      <w:r>
        <w:rPr>
          <w:rFonts w:ascii="Roboto Slab" w:eastAsia="Roboto Slab" w:hAnsi="Roboto Slab" w:cs="Roboto Slab"/>
          <w:b w:val="0"/>
          <w:bCs w:val="0"/>
          <w:color w:val="181818"/>
        </w:rPr>
        <w:t> </w:t>
      </w:r>
    </w:p>
    <w:tbl>
      <w:tblPr>
        <w:tblStyle w:val="skn-mly8three-collnggparatable"/>
        <w:tblW w:w="0" w:type="auto"/>
        <w:tblCellSpacing w:w="0" w:type="dxa"/>
        <w:tblInd w:w="0" w:type="dxa"/>
        <w:tblLayout w:type="fixed"/>
        <w:tblCellMar>
          <w:top w:w="0" w:type="dxa"/>
          <w:left w:w="0" w:type="dxa"/>
          <w:bottom w:w="0" w:type="dxa"/>
          <w:right w:w="0" w:type="dxa"/>
        </w:tblCellMar>
        <w:tblLook w:val="05E0"/>
      </w:tblPr>
      <w:tblGrid>
        <w:gridCol w:w="3627"/>
        <w:gridCol w:w="200"/>
        <w:gridCol w:w="3627"/>
        <w:gridCol w:w="200"/>
        <w:gridCol w:w="3627"/>
      </w:tblGrid>
      <w:tr>
        <w:tblPrEx>
          <w:tblW w:w="0" w:type="auto"/>
          <w:tblCellSpacing w:w="0" w:type="dxa"/>
          <w:tblInd w:w="0" w:type="dxa"/>
          <w:tblLayout w:type="fixed"/>
          <w:tblCellMar>
            <w:top w:w="0" w:type="dxa"/>
            <w:left w:w="0" w:type="dxa"/>
            <w:bottom w:w="0" w:type="dxa"/>
            <w:right w:w="0" w:type="dxa"/>
          </w:tblCellMar>
          <w:tblLook w:val="05E0"/>
        </w:tblPrEx>
        <w:trPr>
          <w:tblCellSpacing w:w="0" w:type="dxa"/>
        </w:trPr>
        <w:tc>
          <w:tcPr>
            <w:tcW w:w="3627" w:type="dxa"/>
            <w:tcMar>
              <w:top w:w="0" w:type="dxa"/>
              <w:left w:w="0" w:type="dxa"/>
              <w:bottom w:w="0" w:type="dxa"/>
              <w:right w:w="0" w:type="dxa"/>
            </w:tcMar>
            <w:vAlign w:val="top"/>
            <w:hideMark/>
          </w:tcPr>
          <w:p>
            <w:pPr>
              <w:pStyle w:val="skn-mly8any"/>
              <w:numPr>
                <w:ilvl w:val="0"/>
                <w:numId w:val="5"/>
              </w:numPr>
              <w:spacing w:before="0" w:after="0" w:line="240" w:lineRule="atLeast"/>
              <w:ind w:left="220" w:right="0" w:hanging="220"/>
              <w:jc w:val="left"/>
              <w:rPr>
                <w:rStyle w:val="skn-mly8similar-secsklisecparagraph"/>
                <w:rFonts w:ascii="Roboto Slab" w:eastAsia="Roboto Slab" w:hAnsi="Roboto Slab" w:cs="Roboto Slab"/>
                <w:b w:val="0"/>
                <w:bCs w:val="0"/>
                <w:color w:val="181818"/>
                <w:sz w:val="20"/>
                <w:szCs w:val="20"/>
              </w:rPr>
            </w:pPr>
            <w:r>
              <w:rPr>
                <w:rStyle w:val="skn-mly8similar-secsklisecparagraph"/>
                <w:rFonts w:ascii="Roboto Slab" w:eastAsia="Roboto Slab" w:hAnsi="Roboto Slab" w:cs="Roboto Slab"/>
                <w:b w:val="0"/>
                <w:bCs w:val="0"/>
                <w:color w:val="181818"/>
                <w:sz w:val="20"/>
                <w:szCs w:val="20"/>
              </w:rPr>
              <w:t>English Literature</w:t>
            </w:r>
          </w:p>
          <w:p>
            <w:pPr>
              <w:pStyle w:val="skn-mly8parent-containerleft-boxsimilar-secsinglecolumnParagraph"/>
              <w:spacing w:after="0" w:line="20" w:lineRule="atLeast"/>
              <w:ind w:left="0" w:right="0"/>
              <w:rPr>
                <w:rStyle w:val="skn-mly8parent-containerleft-boxsimilar-secsinglecolumn"/>
                <w:rFonts w:ascii="Roboto Slab" w:eastAsia="Roboto Slab" w:hAnsi="Roboto Slab" w:cs="Roboto Slab"/>
                <w:b w:val="0"/>
                <w:bCs w:val="0"/>
                <w:color w:val="181818"/>
                <w:sz w:val="2"/>
                <w:szCs w:val="2"/>
              </w:rPr>
            </w:pPr>
          </w:p>
        </w:tc>
        <w:tc>
          <w:tcPr>
            <w:tcW w:w="200" w:type="dxa"/>
            <w:tcMar>
              <w:top w:w="0" w:type="dxa"/>
              <w:left w:w="0" w:type="dxa"/>
              <w:bottom w:w="0" w:type="dxa"/>
              <w:right w:w="0" w:type="dxa"/>
            </w:tcMar>
            <w:vAlign w:val="top"/>
            <w:hideMark/>
          </w:tcPr>
          <w:p/>
        </w:tc>
        <w:tc>
          <w:tcPr>
            <w:tcW w:w="3627" w:type="dxa"/>
            <w:tcMar>
              <w:top w:w="0" w:type="dxa"/>
              <w:left w:w="0" w:type="dxa"/>
              <w:bottom w:w="0" w:type="dxa"/>
              <w:right w:w="0" w:type="dxa"/>
            </w:tcMar>
            <w:vAlign w:val="top"/>
            <w:hideMark/>
          </w:tcPr>
          <w:p>
            <w:pPr>
              <w:pStyle w:val="skn-mly8any"/>
              <w:numPr>
                <w:ilvl w:val="0"/>
                <w:numId w:val="6"/>
              </w:numPr>
              <w:spacing w:before="0" w:after="0" w:line="240" w:lineRule="atLeast"/>
              <w:ind w:left="220" w:right="0" w:hanging="220"/>
              <w:jc w:val="left"/>
              <w:rPr>
                <w:rStyle w:val="skn-mly8similar-secsklisecparagraph"/>
                <w:rFonts w:ascii="Roboto Slab" w:eastAsia="Roboto Slab" w:hAnsi="Roboto Slab" w:cs="Roboto Slab"/>
                <w:b w:val="0"/>
                <w:bCs w:val="0"/>
                <w:color w:val="181818"/>
                <w:sz w:val="20"/>
                <w:szCs w:val="20"/>
              </w:rPr>
            </w:pPr>
            <w:r>
              <w:rPr>
                <w:rStyle w:val="skn-mly8similar-secsklisecparagraph"/>
                <w:rFonts w:ascii="Roboto Slab" w:eastAsia="Roboto Slab" w:hAnsi="Roboto Slab" w:cs="Roboto Slab"/>
                <w:b w:val="0"/>
                <w:bCs w:val="0"/>
                <w:color w:val="181818"/>
                <w:sz w:val="20"/>
                <w:szCs w:val="20"/>
              </w:rPr>
              <w:t>Academic Writing</w:t>
            </w:r>
          </w:p>
          <w:p>
            <w:pPr>
              <w:pStyle w:val="skn-mly8parent-containerleft-boxsimilar-secsinglecolumnParagraph"/>
              <w:spacing w:after="0" w:line="20" w:lineRule="atLeast"/>
              <w:ind w:left="0" w:right="0"/>
              <w:rPr>
                <w:rStyle w:val="skn-mly8parent-containerleft-boxsimilar-secsinglecolumn"/>
                <w:rFonts w:ascii="Roboto Slab" w:eastAsia="Roboto Slab" w:hAnsi="Roboto Slab" w:cs="Roboto Slab"/>
                <w:b w:val="0"/>
                <w:bCs w:val="0"/>
                <w:color w:val="181818"/>
                <w:sz w:val="2"/>
                <w:szCs w:val="2"/>
              </w:rPr>
            </w:pPr>
          </w:p>
        </w:tc>
        <w:tc>
          <w:tcPr>
            <w:tcW w:w="200" w:type="dxa"/>
            <w:tcMar>
              <w:top w:w="0" w:type="dxa"/>
              <w:left w:w="0" w:type="dxa"/>
              <w:bottom w:w="0" w:type="dxa"/>
              <w:right w:w="0" w:type="dxa"/>
            </w:tcMar>
            <w:vAlign w:val="top"/>
            <w:hideMark/>
          </w:tcPr>
          <w:p/>
        </w:tc>
        <w:tc>
          <w:tcPr>
            <w:tcW w:w="3627" w:type="dxa"/>
            <w:tcMar>
              <w:top w:w="0" w:type="dxa"/>
              <w:left w:w="0" w:type="dxa"/>
              <w:bottom w:w="0" w:type="dxa"/>
              <w:right w:w="0" w:type="dxa"/>
            </w:tcMar>
            <w:vAlign w:val="top"/>
            <w:hideMark/>
          </w:tcPr>
          <w:p>
            <w:pPr>
              <w:pStyle w:val="skn-mly8any"/>
              <w:numPr>
                <w:ilvl w:val="0"/>
                <w:numId w:val="7"/>
              </w:numPr>
              <w:spacing w:before="0" w:after="0" w:line="240" w:lineRule="atLeast"/>
              <w:ind w:left="220" w:right="0" w:hanging="220"/>
              <w:jc w:val="left"/>
              <w:rPr>
                <w:rStyle w:val="skn-mly8similar-secsklisecparagraph"/>
                <w:rFonts w:ascii="Roboto Slab" w:eastAsia="Roboto Slab" w:hAnsi="Roboto Slab" w:cs="Roboto Slab"/>
                <w:b w:val="0"/>
                <w:bCs w:val="0"/>
                <w:color w:val="181818"/>
                <w:sz w:val="20"/>
                <w:szCs w:val="20"/>
              </w:rPr>
            </w:pPr>
            <w:r>
              <w:rPr>
                <w:rStyle w:val="skn-mly8similar-secsklisecparagraph"/>
                <w:rFonts w:ascii="Roboto Slab" w:eastAsia="Roboto Slab" w:hAnsi="Roboto Slab" w:cs="Roboto Slab"/>
                <w:b w:val="0"/>
                <w:bCs w:val="0"/>
                <w:color w:val="181818"/>
                <w:sz w:val="20"/>
                <w:szCs w:val="20"/>
              </w:rPr>
              <w:t>Editing &amp; Proofreading</w:t>
            </w:r>
          </w:p>
          <w:p>
            <w:pPr>
              <w:pStyle w:val="skn-mly8parent-containerleft-boxsimilar-secsinglecolumnParagraph"/>
              <w:spacing w:after="0" w:line="20" w:lineRule="atLeast"/>
              <w:ind w:left="0" w:right="0"/>
              <w:rPr>
                <w:rStyle w:val="skn-mly8parent-containerleft-boxsimilar-secsinglecolumn"/>
                <w:rFonts w:ascii="Roboto Slab" w:eastAsia="Roboto Slab" w:hAnsi="Roboto Slab" w:cs="Roboto Slab"/>
                <w:b w:val="0"/>
                <w:bCs w:val="0"/>
                <w:color w:val="181818"/>
                <w:sz w:val="2"/>
                <w:szCs w:val="2"/>
              </w:rPr>
            </w:pPr>
          </w:p>
        </w:tc>
      </w:tr>
      <w:tr>
        <w:tblPrEx>
          <w:tblW w:w="0" w:type="auto"/>
          <w:tblCellSpacing w:w="0" w:type="dxa"/>
          <w:tblInd w:w="0" w:type="dxa"/>
          <w:tblLayout w:type="fixed"/>
          <w:tblCellMar>
            <w:top w:w="0" w:type="dxa"/>
            <w:left w:w="0" w:type="dxa"/>
            <w:bottom w:w="0" w:type="dxa"/>
            <w:right w:w="0" w:type="dxa"/>
          </w:tblCellMar>
          <w:tblLook w:val="05E0"/>
        </w:tblPrEx>
        <w:trPr>
          <w:tblCellSpacing w:w="0" w:type="dxa"/>
        </w:trPr>
        <w:tc>
          <w:tcPr>
            <w:tcW w:w="3627" w:type="dxa"/>
            <w:tcMar>
              <w:top w:w="160" w:type="dxa"/>
              <w:left w:w="0" w:type="dxa"/>
              <w:bottom w:w="0" w:type="dxa"/>
              <w:right w:w="0" w:type="dxa"/>
            </w:tcMar>
            <w:vAlign w:val="top"/>
            <w:hideMark/>
          </w:tcPr>
          <w:p>
            <w:pPr>
              <w:pStyle w:val="skn-mly8any"/>
              <w:numPr>
                <w:ilvl w:val="0"/>
                <w:numId w:val="8"/>
              </w:numPr>
              <w:spacing w:before="0" w:after="0" w:line="240" w:lineRule="atLeast"/>
              <w:ind w:left="220" w:right="0" w:hanging="220"/>
              <w:jc w:val="left"/>
              <w:rPr>
                <w:rStyle w:val="skn-mly8similar-secsklisecparagraph"/>
                <w:rFonts w:ascii="Roboto Slab" w:eastAsia="Roboto Slab" w:hAnsi="Roboto Slab" w:cs="Roboto Slab"/>
                <w:b w:val="0"/>
                <w:bCs w:val="0"/>
                <w:color w:val="181818"/>
                <w:sz w:val="20"/>
                <w:szCs w:val="20"/>
              </w:rPr>
            </w:pPr>
            <w:r>
              <w:rPr>
                <w:rStyle w:val="skn-mly8similar-secsklisecparagraph"/>
                <w:rFonts w:ascii="Roboto Slab" w:eastAsia="Roboto Slab" w:hAnsi="Roboto Slab" w:cs="Roboto Slab"/>
                <w:b w:val="0"/>
                <w:bCs w:val="0"/>
                <w:color w:val="181818"/>
                <w:sz w:val="20"/>
                <w:szCs w:val="20"/>
              </w:rPr>
              <w:t>Lesson Planning</w:t>
            </w:r>
          </w:p>
          <w:p>
            <w:pPr>
              <w:pStyle w:val="skn-mly8parent-containerleft-boxsimilar-secsinglecolumnParagraph"/>
              <w:spacing w:after="0" w:line="20" w:lineRule="atLeast"/>
              <w:ind w:left="0" w:right="0"/>
              <w:rPr>
                <w:rStyle w:val="skn-mly8parent-containerleft-boxsimilar-secsinglecolumn"/>
                <w:rFonts w:ascii="Roboto Slab" w:eastAsia="Roboto Slab" w:hAnsi="Roboto Slab" w:cs="Roboto Slab"/>
                <w:b w:val="0"/>
                <w:bCs w:val="0"/>
                <w:color w:val="181818"/>
                <w:sz w:val="2"/>
                <w:szCs w:val="2"/>
              </w:rPr>
            </w:pPr>
          </w:p>
        </w:tc>
        <w:tc>
          <w:tcPr>
            <w:tcW w:w="200" w:type="dxa"/>
            <w:tcMar>
              <w:top w:w="160" w:type="dxa"/>
              <w:left w:w="0" w:type="dxa"/>
              <w:bottom w:w="0" w:type="dxa"/>
              <w:right w:w="0" w:type="dxa"/>
            </w:tcMar>
            <w:vAlign w:val="top"/>
            <w:hideMark/>
          </w:tcPr>
          <w:p/>
        </w:tc>
        <w:tc>
          <w:tcPr>
            <w:tcW w:w="3627" w:type="dxa"/>
            <w:tcMar>
              <w:top w:w="160" w:type="dxa"/>
              <w:left w:w="0" w:type="dxa"/>
              <w:bottom w:w="0" w:type="dxa"/>
              <w:right w:w="0" w:type="dxa"/>
            </w:tcMar>
            <w:vAlign w:val="top"/>
            <w:hideMark/>
          </w:tcPr>
          <w:p>
            <w:pPr>
              <w:pStyle w:val="skn-mly8any"/>
              <w:numPr>
                <w:ilvl w:val="0"/>
                <w:numId w:val="9"/>
              </w:numPr>
              <w:spacing w:before="0" w:after="0" w:line="240" w:lineRule="atLeast"/>
              <w:ind w:left="220" w:right="0" w:hanging="220"/>
              <w:jc w:val="left"/>
              <w:rPr>
                <w:rStyle w:val="skn-mly8similar-secsklisecparagraphnth-last-child3"/>
                <w:rFonts w:ascii="Roboto Slab" w:eastAsia="Roboto Slab" w:hAnsi="Roboto Slab" w:cs="Roboto Slab"/>
                <w:b w:val="0"/>
                <w:bCs w:val="0"/>
                <w:color w:val="181818"/>
                <w:sz w:val="20"/>
                <w:szCs w:val="20"/>
              </w:rPr>
            </w:pPr>
            <w:r>
              <w:rPr>
                <w:rStyle w:val="skn-mly8similar-secsklisecparagraphnth-last-child3"/>
                <w:rFonts w:ascii="Roboto Slab" w:eastAsia="Roboto Slab" w:hAnsi="Roboto Slab" w:cs="Roboto Slab"/>
                <w:b w:val="0"/>
                <w:bCs w:val="0"/>
                <w:color w:val="181818"/>
                <w:sz w:val="20"/>
                <w:szCs w:val="20"/>
              </w:rPr>
              <w:t>Research &amp; Analysis</w:t>
            </w:r>
          </w:p>
          <w:p>
            <w:pPr>
              <w:pStyle w:val="skn-mly8parent-containerleft-boxsimilar-secsinglecolumnParagraph"/>
              <w:spacing w:after="0" w:line="20" w:lineRule="atLeast"/>
              <w:ind w:left="0" w:right="0"/>
              <w:rPr>
                <w:rStyle w:val="skn-mly8parent-containerleft-boxsimilar-secsinglecolumn"/>
                <w:rFonts w:ascii="Roboto Slab" w:eastAsia="Roboto Slab" w:hAnsi="Roboto Slab" w:cs="Roboto Slab"/>
                <w:b w:val="0"/>
                <w:bCs w:val="0"/>
                <w:color w:val="181818"/>
                <w:sz w:val="2"/>
                <w:szCs w:val="2"/>
              </w:rPr>
            </w:pPr>
          </w:p>
        </w:tc>
        <w:tc>
          <w:tcPr>
            <w:tcW w:w="200" w:type="dxa"/>
            <w:tcMar>
              <w:top w:w="160" w:type="dxa"/>
              <w:left w:w="0" w:type="dxa"/>
              <w:bottom w:w="0" w:type="dxa"/>
              <w:right w:w="0" w:type="dxa"/>
            </w:tcMar>
            <w:vAlign w:val="top"/>
            <w:hideMark/>
          </w:tcPr>
          <w:p/>
        </w:tc>
        <w:tc>
          <w:tcPr>
            <w:tcW w:w="3627" w:type="dxa"/>
            <w:tcMar>
              <w:top w:w="160" w:type="dxa"/>
              <w:left w:w="0" w:type="dxa"/>
              <w:bottom w:w="0" w:type="dxa"/>
              <w:right w:w="0" w:type="dxa"/>
            </w:tcMar>
            <w:vAlign w:val="top"/>
            <w:hideMark/>
          </w:tcPr>
          <w:p>
            <w:pPr>
              <w:pStyle w:val="skn-mly8any"/>
              <w:numPr>
                <w:ilvl w:val="0"/>
                <w:numId w:val="10"/>
              </w:numPr>
              <w:spacing w:before="0" w:after="0" w:line="240" w:lineRule="atLeast"/>
              <w:ind w:left="220" w:right="0" w:hanging="220"/>
              <w:jc w:val="left"/>
              <w:rPr>
                <w:rStyle w:val="skn-mly8similar-secsklisecparagraph"/>
                <w:rFonts w:ascii="Roboto Slab" w:eastAsia="Roboto Slab" w:hAnsi="Roboto Slab" w:cs="Roboto Slab"/>
                <w:b w:val="0"/>
                <w:bCs w:val="0"/>
                <w:color w:val="181818"/>
                <w:sz w:val="20"/>
                <w:szCs w:val="20"/>
              </w:rPr>
            </w:pPr>
            <w:r>
              <w:rPr>
                <w:rStyle w:val="skn-mly8similar-secsklisecparagraph"/>
                <w:rFonts w:ascii="Roboto Slab" w:eastAsia="Roboto Slab" w:hAnsi="Roboto Slab" w:cs="Roboto Slab"/>
                <w:b w:val="0"/>
                <w:bCs w:val="0"/>
                <w:color w:val="181818"/>
                <w:sz w:val="20"/>
                <w:szCs w:val="20"/>
              </w:rPr>
              <w:t>Communication Skills</w:t>
            </w:r>
          </w:p>
          <w:p>
            <w:pPr>
              <w:pStyle w:val="skn-mly8parent-containerleft-boxsimilar-secsinglecolumnParagraph"/>
              <w:spacing w:after="0" w:line="20" w:lineRule="atLeast"/>
              <w:ind w:left="0" w:right="0"/>
              <w:rPr>
                <w:rStyle w:val="skn-mly8parent-containerleft-boxsimilar-secsinglecolumn"/>
                <w:rFonts w:ascii="Roboto Slab" w:eastAsia="Roboto Slab" w:hAnsi="Roboto Slab" w:cs="Roboto Slab"/>
                <w:b w:val="0"/>
                <w:bCs w:val="0"/>
                <w:color w:val="181818"/>
                <w:sz w:val="2"/>
                <w:szCs w:val="2"/>
              </w:rPr>
            </w:pPr>
          </w:p>
        </w:tc>
      </w:tr>
      <w:tr>
        <w:tblPrEx>
          <w:tblW w:w="0" w:type="auto"/>
          <w:tblCellSpacing w:w="0" w:type="dxa"/>
          <w:tblInd w:w="0" w:type="dxa"/>
          <w:tblLayout w:type="fixed"/>
          <w:tblCellMar>
            <w:top w:w="0" w:type="dxa"/>
            <w:left w:w="0" w:type="dxa"/>
            <w:bottom w:w="0" w:type="dxa"/>
            <w:right w:w="0" w:type="dxa"/>
          </w:tblCellMar>
          <w:tblLook w:val="05E0"/>
        </w:tblPrEx>
        <w:trPr>
          <w:gridAfter w:val="4"/>
          <w:wAfter w:w="1440" w:type="dxa"/>
          <w:tblCellSpacing w:w="0" w:type="dxa"/>
        </w:trPr>
        <w:tc>
          <w:tcPr>
            <w:tcW w:w="3627" w:type="dxa"/>
            <w:tcMar>
              <w:top w:w="160" w:type="dxa"/>
              <w:left w:w="0" w:type="dxa"/>
              <w:bottom w:w="0" w:type="dxa"/>
              <w:right w:w="0" w:type="dxa"/>
            </w:tcMar>
            <w:vAlign w:val="top"/>
            <w:hideMark/>
          </w:tcPr>
          <w:p>
            <w:pPr>
              <w:pStyle w:val="skn-mly8any"/>
              <w:numPr>
                <w:ilvl w:val="0"/>
                <w:numId w:val="11"/>
              </w:numPr>
              <w:spacing w:before="0" w:after="0" w:line="240" w:lineRule="atLeast"/>
              <w:ind w:left="220" w:right="0" w:hanging="220"/>
              <w:jc w:val="left"/>
              <w:rPr>
                <w:rStyle w:val="skn-mly8similar-secsklisecparagraph"/>
                <w:rFonts w:ascii="Roboto Slab" w:eastAsia="Roboto Slab" w:hAnsi="Roboto Slab" w:cs="Roboto Slab"/>
                <w:b w:val="0"/>
                <w:bCs w:val="0"/>
                <w:color w:val="181818"/>
                <w:sz w:val="20"/>
                <w:szCs w:val="20"/>
              </w:rPr>
            </w:pPr>
            <w:r>
              <w:rPr>
                <w:rStyle w:val="skn-mly8similar-secsklisecparagraph"/>
                <w:rFonts w:ascii="Roboto Slab" w:eastAsia="Roboto Slab" w:hAnsi="Roboto Slab" w:cs="Roboto Slab"/>
                <w:b w:val="0"/>
                <w:bCs w:val="0"/>
                <w:color w:val="181818"/>
                <w:sz w:val="20"/>
                <w:szCs w:val="20"/>
              </w:rPr>
              <w:t>Presentation Skills</w:t>
            </w:r>
          </w:p>
          <w:p>
            <w:pPr>
              <w:pStyle w:val="skn-mly8parent-containerleft-boxsimilar-secsinglecolumnParagraph"/>
              <w:spacing w:after="0" w:line="20" w:lineRule="atLeast"/>
              <w:ind w:left="0" w:right="0"/>
              <w:rPr>
                <w:rStyle w:val="skn-mly8parent-containerleft-boxsimilar-secsinglecolumn"/>
                <w:rFonts w:ascii="Roboto Slab" w:eastAsia="Roboto Slab" w:hAnsi="Roboto Slab" w:cs="Roboto Slab"/>
                <w:b w:val="0"/>
                <w:bCs w:val="0"/>
                <w:color w:val="181818"/>
                <w:sz w:val="2"/>
                <w:szCs w:val="2"/>
              </w:rPr>
            </w:pPr>
          </w:p>
        </w:tc>
      </w:tr>
    </w:tbl>
    <w:p>
      <w:pPr>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360" w:lineRule="exact"/>
        <w:rPr>
          <w:rFonts w:ascii="Roboto Slab" w:eastAsia="Roboto Slab" w:hAnsi="Roboto Slab" w:cs="Roboto Slab"/>
          <w:b w:val="0"/>
          <w:bCs w:val="0"/>
          <w:color w:val="181818"/>
        </w:rPr>
      </w:pPr>
      <w:r>
        <w:rPr>
          <w:color w:val="FFFFFF"/>
          <w:sz w:val="2"/>
        </w:rPr>
        <w:t>.</w:t>
      </w:r>
    </w:p>
    <w:p>
      <w:pPr>
        <w:pStyle w:val="skn-mly8sectiontitle"/>
        <w:pBdr>
          <w:top w:val="none" w:sz="0" w:space="0" w:color="auto"/>
          <w:left w:val="none" w:sz="0" w:space="0" w:color="auto"/>
          <w:bottom w:val="none" w:sz="0" w:space="0" w:color="auto"/>
          <w:right w:val="none" w:sz="0" w:space="0" w:color="auto"/>
        </w:pBdr>
        <w:spacing w:before="0" w:after="0"/>
        <w:ind w:left="0" w:right="0"/>
        <w:rPr>
          <w:rFonts w:ascii="Roboto Slab" w:eastAsia="Roboto Slab" w:hAnsi="Roboto Slab" w:cs="Roboto Slab"/>
          <w:b w:val="0"/>
          <w:bCs w:val="0"/>
          <w:color w:val="469FBE"/>
          <w:spacing w:val="26"/>
        </w:rPr>
      </w:pPr>
      <w:r>
        <w:rPr>
          <w:rFonts w:ascii="Roboto Slab" w:eastAsia="Roboto Slab" w:hAnsi="Roboto Slab" w:cs="Roboto Slab"/>
        </w:rPr>
        <w:t>Industry</w:t>
      </w:r>
    </w:p>
    <w:p>
      <w:pPr>
        <w:pStyle w:val="skn-mly8any"/>
        <w:pBdr>
          <w:top w:val="none" w:sz="0" w:space="0" w:color="auto"/>
          <w:left w:val="none" w:sz="0" w:space="0" w:color="auto"/>
          <w:bottom w:val="none" w:sz="0" w:space="0" w:color="auto"/>
          <w:right w:val="none" w:sz="0" w:space="0" w:color="auto"/>
        </w:pBdr>
        <w:spacing w:before="0" w:after="0" w:line="56" w:lineRule="exact"/>
        <w:ind w:left="0" w:right="0"/>
        <w:rPr>
          <w:rFonts w:ascii="Roboto Slab" w:eastAsia="Roboto Slab" w:hAnsi="Roboto Slab" w:cs="Roboto Slab"/>
          <w:b w:val="0"/>
          <w:bCs w:val="0"/>
          <w:color w:val="181818"/>
          <w:sz w:val="20"/>
          <w:szCs w:val="20"/>
        </w:rPr>
      </w:pPr>
    </w:p>
    <w:p>
      <w:pPr>
        <w:pStyle w:val="skn-mly8any"/>
        <w:pBdr>
          <w:top w:val="none" w:sz="0" w:space="0" w:color="auto"/>
          <w:left w:val="none" w:sz="0" w:space="0" w:color="auto"/>
          <w:bottom w:val="none" w:sz="0" w:space="0" w:color="auto"/>
          <w:right w:val="none" w:sz="0" w:space="0" w:color="auto"/>
        </w:pBdr>
        <w:spacing w:before="0" w:after="0" w:line="20" w:lineRule="exact"/>
        <w:ind w:left="0" w:right="0"/>
        <w:rPr>
          <w:rFonts w:ascii="Roboto Slab" w:eastAsia="Roboto Slab" w:hAnsi="Roboto Slab" w:cs="Roboto Slab"/>
          <w:b w:val="0"/>
          <w:bCs w:val="0"/>
          <w:color w:val="181818"/>
          <w:sz w:val="20"/>
          <w:szCs w:val="20"/>
        </w:rPr>
      </w:pPr>
      <w:r>
        <w:pict>
          <v:line id="_x0000_i1031" from="0,0" to="564pt,0" strokecolor="#90c5d8" strokeweight="1pt"/>
        </w:pict>
      </w:r>
    </w:p>
    <w:p>
      <w:pPr>
        <w:pStyle w:val="skn-mly8ulParagraph"/>
        <w:pBdr>
          <w:top w:val="none" w:sz="0" w:space="12" w:color="auto"/>
          <w:left w:val="none" w:sz="0" w:space="0" w:color="auto"/>
          <w:bottom w:val="none" w:sz="0" w:space="0" w:color="auto"/>
          <w:right w:val="none" w:sz="0" w:space="0" w:color="auto"/>
        </w:pBdr>
        <w:spacing w:before="0" w:line="140" w:lineRule="exact"/>
        <w:ind w:left="0" w:right="0"/>
        <w:rPr>
          <w:rStyle w:val="skn-mly8ul"/>
          <w:rFonts w:ascii="Roboto Slab" w:eastAsia="Roboto Slab" w:hAnsi="Roboto Slab" w:cs="Roboto Slab"/>
          <w:b w:val="0"/>
          <w:bCs w:val="0"/>
          <w:color w:val="181818"/>
          <w:sz w:val="20"/>
          <w:szCs w:val="20"/>
        </w:rPr>
      </w:pPr>
    </w:p>
    <w:p>
      <w:pPr>
        <w:pStyle w:val="skn-mly8ulli"/>
        <w:numPr>
          <w:ilvl w:val="0"/>
          <w:numId w:val="12"/>
        </w:numPr>
        <w:pBdr>
          <w:top w:val="none" w:sz="0" w:space="0" w:color="auto"/>
          <w:left w:val="none" w:sz="0" w:space="0" w:color="auto"/>
          <w:bottom w:val="none" w:sz="0" w:space="0" w:color="auto"/>
          <w:right w:val="none" w:sz="0" w:space="0" w:color="auto"/>
        </w:pBdr>
        <w:spacing w:before="0" w:after="80" w:line="240" w:lineRule="atLeast"/>
        <w:ind w:left="380" w:right="0" w:hanging="220"/>
        <w:jc w:val="left"/>
        <w:rPr>
          <w:rFonts w:ascii="Roboto Slab" w:eastAsia="Roboto Slab" w:hAnsi="Roboto Slab" w:cs="Roboto Slab"/>
          <w:b w:val="0"/>
          <w:bCs w:val="0"/>
          <w:color w:val="181818"/>
          <w:sz w:val="20"/>
          <w:szCs w:val="20"/>
        </w:rPr>
      </w:pPr>
      <w:r>
        <w:rPr>
          <w:rFonts w:ascii="Roboto Slab" w:eastAsia="Roboto Slab" w:hAnsi="Roboto Slab" w:cs="Roboto Slab"/>
          <w:b w:val="0"/>
          <w:bCs w:val="0"/>
          <w:color w:val="181818"/>
          <w:sz w:val="20"/>
          <w:szCs w:val="20"/>
        </w:rPr>
        <w:t>Education</w:t>
      </w:r>
    </w:p>
    <w:p>
      <w:pPr>
        <w:pStyle w:val="skn-mly8ullinth-last-child1"/>
        <w:numPr>
          <w:ilvl w:val="0"/>
          <w:numId w:val="12"/>
        </w:numPr>
        <w:pBdr>
          <w:top w:val="none" w:sz="0" w:space="0" w:color="auto"/>
          <w:left w:val="none" w:sz="0" w:space="0" w:color="auto"/>
          <w:bottom w:val="none" w:sz="0" w:space="0" w:color="auto"/>
          <w:right w:val="none" w:sz="0" w:space="0" w:color="auto"/>
        </w:pBdr>
        <w:spacing w:after="0" w:line="240" w:lineRule="atLeast"/>
        <w:ind w:left="380" w:right="0" w:hanging="220"/>
        <w:jc w:val="left"/>
        <w:rPr>
          <w:rFonts w:ascii="Roboto Slab" w:eastAsia="Roboto Slab" w:hAnsi="Roboto Slab" w:cs="Roboto Slab"/>
          <w:b w:val="0"/>
          <w:bCs w:val="0"/>
          <w:color w:val="181818"/>
          <w:sz w:val="20"/>
          <w:szCs w:val="20"/>
        </w:rPr>
      </w:pPr>
      <w:r>
        <w:rPr>
          <w:rFonts w:ascii="Roboto Slab" w:eastAsia="Roboto Slab" w:hAnsi="Roboto Slab" w:cs="Roboto Slab"/>
          <w:b w:val="0"/>
          <w:bCs w:val="0"/>
          <w:color w:val="181818"/>
          <w:sz w:val="20"/>
          <w:szCs w:val="20"/>
        </w:rPr>
        <w:t>Content &amp; Communication</w:t>
      </w:r>
    </w:p>
    <w:p>
      <w:pPr>
        <w:pStyle w:val="skn-mly8parent-containersection"/>
        <w:spacing w:after="0" w:line="360" w:lineRule="exact"/>
        <w:ind w:left="0" w:right="0"/>
        <w:rPr>
          <w:rStyle w:val="skn-mly8parent-containersectionCharacter"/>
          <w:rFonts w:ascii="Roboto Slab" w:eastAsia="Roboto Slab" w:hAnsi="Roboto Slab" w:cs="Roboto Slab"/>
          <w:b w:val="0"/>
          <w:bCs w:val="0"/>
          <w:color w:val="181818"/>
          <w:sz w:val="20"/>
          <w:szCs w:val="20"/>
        </w:rPr>
      </w:pPr>
    </w:p>
    <w:p>
      <w:pPr>
        <w:pStyle w:val="skn-mly8sectiontitle"/>
        <w:pBdr>
          <w:top w:val="none" w:sz="0" w:space="0" w:color="auto"/>
          <w:left w:val="none" w:sz="0" w:space="0" w:color="auto"/>
          <w:bottom w:val="none" w:sz="0" w:space="0" w:color="auto"/>
          <w:right w:val="none" w:sz="0" w:space="0" w:color="auto"/>
        </w:pBdr>
        <w:spacing w:before="0" w:after="0"/>
        <w:ind w:left="0" w:right="0"/>
        <w:rPr>
          <w:rFonts w:ascii="Roboto Slab" w:eastAsia="Roboto Slab" w:hAnsi="Roboto Slab" w:cs="Roboto Slab"/>
          <w:b w:val="0"/>
          <w:bCs w:val="0"/>
          <w:color w:val="469FBE"/>
          <w:spacing w:val="26"/>
        </w:rPr>
      </w:pPr>
      <w:r>
        <w:rPr>
          <w:rFonts w:ascii="Roboto Slab" w:eastAsia="Roboto Slab" w:hAnsi="Roboto Slab" w:cs="Roboto Slab"/>
        </w:rPr>
        <w:t>Accomplishments</w:t>
      </w:r>
    </w:p>
    <w:p>
      <w:pPr>
        <w:pStyle w:val="skn-mly8any"/>
        <w:pBdr>
          <w:top w:val="none" w:sz="0" w:space="0" w:color="auto"/>
          <w:left w:val="none" w:sz="0" w:space="0" w:color="auto"/>
          <w:bottom w:val="none" w:sz="0" w:space="0" w:color="auto"/>
          <w:right w:val="none" w:sz="0" w:space="0" w:color="auto"/>
        </w:pBdr>
        <w:spacing w:before="0" w:after="0" w:line="56" w:lineRule="exact"/>
        <w:ind w:left="0" w:right="0"/>
        <w:rPr>
          <w:rFonts w:ascii="Roboto Slab" w:eastAsia="Roboto Slab" w:hAnsi="Roboto Slab" w:cs="Roboto Slab"/>
          <w:b w:val="0"/>
          <w:bCs w:val="0"/>
          <w:color w:val="181818"/>
          <w:sz w:val="20"/>
          <w:szCs w:val="20"/>
        </w:rPr>
      </w:pPr>
    </w:p>
    <w:p>
      <w:pPr>
        <w:pStyle w:val="skn-mly8any"/>
        <w:pBdr>
          <w:top w:val="none" w:sz="0" w:space="0" w:color="auto"/>
          <w:left w:val="none" w:sz="0" w:space="0" w:color="auto"/>
          <w:bottom w:val="none" w:sz="0" w:space="0" w:color="auto"/>
          <w:right w:val="none" w:sz="0" w:space="0" w:color="auto"/>
        </w:pBdr>
        <w:spacing w:before="0" w:after="0" w:line="20" w:lineRule="exact"/>
        <w:ind w:left="0" w:right="0"/>
        <w:rPr>
          <w:rFonts w:ascii="Roboto Slab" w:eastAsia="Roboto Slab" w:hAnsi="Roboto Slab" w:cs="Roboto Slab"/>
          <w:b w:val="0"/>
          <w:bCs w:val="0"/>
          <w:color w:val="181818"/>
          <w:sz w:val="20"/>
          <w:szCs w:val="20"/>
        </w:rPr>
      </w:pPr>
      <w:r>
        <w:pict>
          <v:line id="_x0000_i1032" from="0,0" to="564pt,0" strokecolor="#90c5d8" strokeweight="1pt"/>
        </w:pict>
      </w:r>
    </w:p>
    <w:p>
      <w:pPr>
        <w:pStyle w:val="skn-mly8ulParagraph"/>
        <w:pBdr>
          <w:top w:val="none" w:sz="0" w:space="12" w:color="auto"/>
          <w:left w:val="none" w:sz="0" w:space="0" w:color="auto"/>
          <w:bottom w:val="none" w:sz="0" w:space="0" w:color="auto"/>
          <w:right w:val="none" w:sz="0" w:space="0" w:color="auto"/>
        </w:pBdr>
        <w:spacing w:before="0" w:line="140" w:lineRule="exact"/>
        <w:ind w:left="0" w:right="0"/>
        <w:rPr>
          <w:rStyle w:val="skn-mly8ul"/>
          <w:rFonts w:ascii="Roboto Slab" w:eastAsia="Roboto Slab" w:hAnsi="Roboto Slab" w:cs="Roboto Slab"/>
          <w:b w:val="0"/>
          <w:bCs w:val="0"/>
          <w:color w:val="181818"/>
          <w:sz w:val="20"/>
          <w:szCs w:val="20"/>
        </w:rPr>
      </w:pPr>
    </w:p>
    <w:p>
      <w:pPr>
        <w:pStyle w:val="skn-mly8ulli"/>
        <w:numPr>
          <w:ilvl w:val="0"/>
          <w:numId w:val="13"/>
        </w:numPr>
        <w:pBdr>
          <w:top w:val="none" w:sz="0" w:space="0" w:color="auto"/>
          <w:left w:val="none" w:sz="0" w:space="0" w:color="auto"/>
          <w:bottom w:val="none" w:sz="0" w:space="0" w:color="auto"/>
          <w:right w:val="none" w:sz="0" w:space="0" w:color="auto"/>
        </w:pBdr>
        <w:spacing w:before="0" w:after="80" w:line="240" w:lineRule="atLeast"/>
        <w:ind w:left="380" w:right="0" w:hanging="220"/>
        <w:jc w:val="left"/>
        <w:rPr>
          <w:rFonts w:ascii="Roboto Slab" w:eastAsia="Roboto Slab" w:hAnsi="Roboto Slab" w:cs="Roboto Slab"/>
          <w:b w:val="0"/>
          <w:bCs w:val="0"/>
          <w:color w:val="181818"/>
          <w:sz w:val="20"/>
          <w:szCs w:val="20"/>
        </w:rPr>
      </w:pPr>
      <w:r>
        <w:rPr>
          <w:rFonts w:ascii="Roboto Slab" w:eastAsia="Roboto Slab" w:hAnsi="Roboto Slab" w:cs="Roboto Slab"/>
          <w:b w:val="0"/>
          <w:bCs w:val="0"/>
          <w:color w:val="181818"/>
          <w:sz w:val="20"/>
          <w:szCs w:val="20"/>
        </w:rPr>
        <w:t>Secured distinction in MA English</w:t>
      </w:r>
    </w:p>
    <w:p>
      <w:pPr>
        <w:pStyle w:val="skn-mly8ulli"/>
        <w:numPr>
          <w:ilvl w:val="0"/>
          <w:numId w:val="13"/>
        </w:numPr>
        <w:pBdr>
          <w:top w:val="none" w:sz="0" w:space="0" w:color="auto"/>
          <w:left w:val="none" w:sz="0" w:space="0" w:color="auto"/>
          <w:bottom w:val="none" w:sz="0" w:space="0" w:color="auto"/>
          <w:right w:val="none" w:sz="0" w:space="0" w:color="auto"/>
        </w:pBdr>
        <w:spacing w:after="80" w:line="240" w:lineRule="atLeast"/>
        <w:ind w:left="380" w:right="0" w:hanging="220"/>
        <w:jc w:val="left"/>
        <w:rPr>
          <w:rFonts w:ascii="Roboto Slab" w:eastAsia="Roboto Slab" w:hAnsi="Roboto Slab" w:cs="Roboto Slab"/>
          <w:b w:val="0"/>
          <w:bCs w:val="0"/>
          <w:color w:val="181818"/>
          <w:sz w:val="20"/>
          <w:szCs w:val="20"/>
        </w:rPr>
      </w:pPr>
      <w:r>
        <w:rPr>
          <w:rFonts w:ascii="Roboto Slab" w:eastAsia="Roboto Slab" w:hAnsi="Roboto Slab" w:cs="Roboto Slab"/>
          <w:b w:val="0"/>
          <w:bCs w:val="0"/>
          <w:color w:val="181818"/>
          <w:sz w:val="20"/>
          <w:szCs w:val="20"/>
        </w:rPr>
        <w:t>Selected as seminar speaker at university level</w:t>
      </w:r>
    </w:p>
    <w:p>
      <w:pPr>
        <w:pStyle w:val="skn-mly8ullinth-last-child1"/>
        <w:numPr>
          <w:ilvl w:val="0"/>
          <w:numId w:val="13"/>
        </w:numPr>
        <w:pBdr>
          <w:top w:val="none" w:sz="0" w:space="0" w:color="auto"/>
          <w:left w:val="none" w:sz="0" w:space="0" w:color="auto"/>
          <w:bottom w:val="none" w:sz="0" w:space="0" w:color="auto"/>
          <w:right w:val="none" w:sz="0" w:space="0" w:color="auto"/>
        </w:pBdr>
        <w:spacing w:after="0" w:line="240" w:lineRule="atLeast"/>
        <w:ind w:left="380" w:right="0" w:hanging="220"/>
        <w:jc w:val="left"/>
        <w:rPr>
          <w:rFonts w:ascii="Roboto Slab" w:eastAsia="Roboto Slab" w:hAnsi="Roboto Slab" w:cs="Roboto Slab"/>
          <w:b w:val="0"/>
          <w:bCs w:val="0"/>
          <w:color w:val="181818"/>
          <w:sz w:val="20"/>
          <w:szCs w:val="20"/>
        </w:rPr>
      </w:pPr>
      <w:r>
        <w:rPr>
          <w:rFonts w:ascii="Roboto Slab" w:eastAsia="Roboto Slab" w:hAnsi="Roboto Slab" w:cs="Roboto Slab"/>
          <w:b w:val="0"/>
          <w:bCs w:val="0"/>
          <w:color w:val="181818"/>
          <w:sz w:val="20"/>
          <w:szCs w:val="20"/>
        </w:rPr>
        <w:t>Awarded best research paper presentation</w:t>
      </w:r>
    </w:p>
    <w:p>
      <w:pPr>
        <w:pStyle w:val="skn-mly8parent-containersection"/>
        <w:spacing w:after="0" w:line="360" w:lineRule="exact"/>
        <w:ind w:left="0" w:right="0"/>
        <w:rPr>
          <w:rStyle w:val="skn-mly8parent-containersectionCharacter"/>
          <w:rFonts w:ascii="Roboto Slab" w:eastAsia="Roboto Slab" w:hAnsi="Roboto Slab" w:cs="Roboto Slab"/>
          <w:b w:val="0"/>
          <w:bCs w:val="0"/>
          <w:color w:val="181818"/>
          <w:sz w:val="20"/>
          <w:szCs w:val="20"/>
        </w:rPr>
      </w:pPr>
    </w:p>
    <w:p>
      <w:pPr>
        <w:pStyle w:val="skn-mly8sectiontitle"/>
        <w:pBdr>
          <w:top w:val="none" w:sz="0" w:space="0" w:color="auto"/>
          <w:left w:val="none" w:sz="0" w:space="0" w:color="auto"/>
          <w:bottom w:val="none" w:sz="0" w:space="0" w:color="auto"/>
          <w:right w:val="none" w:sz="0" w:space="0" w:color="auto"/>
        </w:pBdr>
        <w:spacing w:before="0" w:after="0"/>
        <w:ind w:left="0" w:right="0"/>
        <w:rPr>
          <w:rFonts w:ascii="Roboto Slab" w:eastAsia="Roboto Slab" w:hAnsi="Roboto Slab" w:cs="Roboto Slab"/>
          <w:b w:val="0"/>
          <w:bCs w:val="0"/>
          <w:color w:val="469FBE"/>
          <w:spacing w:val="26"/>
        </w:rPr>
      </w:pPr>
      <w:r>
        <w:rPr>
          <w:rFonts w:ascii="Roboto Slab" w:eastAsia="Roboto Slab" w:hAnsi="Roboto Slab" w:cs="Roboto Slab"/>
        </w:rPr>
        <w:t>Projects</w:t>
      </w:r>
    </w:p>
    <w:p>
      <w:pPr>
        <w:pStyle w:val="skn-mly8any"/>
        <w:pBdr>
          <w:top w:val="none" w:sz="0" w:space="0" w:color="auto"/>
          <w:left w:val="none" w:sz="0" w:space="0" w:color="auto"/>
          <w:bottom w:val="none" w:sz="0" w:space="0" w:color="auto"/>
          <w:right w:val="none" w:sz="0" w:space="0" w:color="auto"/>
        </w:pBdr>
        <w:spacing w:before="0" w:after="0" w:line="56" w:lineRule="exact"/>
        <w:ind w:left="0" w:right="0"/>
        <w:rPr>
          <w:rFonts w:ascii="Roboto Slab" w:eastAsia="Roboto Slab" w:hAnsi="Roboto Slab" w:cs="Roboto Slab"/>
          <w:b w:val="0"/>
          <w:bCs w:val="0"/>
          <w:color w:val="181818"/>
          <w:sz w:val="20"/>
          <w:szCs w:val="20"/>
        </w:rPr>
      </w:pPr>
    </w:p>
    <w:p>
      <w:pPr>
        <w:pStyle w:val="skn-mly8any"/>
        <w:pBdr>
          <w:top w:val="none" w:sz="0" w:space="0" w:color="auto"/>
          <w:left w:val="none" w:sz="0" w:space="0" w:color="auto"/>
          <w:bottom w:val="none" w:sz="0" w:space="0" w:color="auto"/>
          <w:right w:val="none" w:sz="0" w:space="0" w:color="auto"/>
        </w:pBdr>
        <w:spacing w:before="0" w:after="0" w:line="20" w:lineRule="exact"/>
        <w:ind w:left="0" w:right="0"/>
        <w:rPr>
          <w:rFonts w:ascii="Roboto Slab" w:eastAsia="Roboto Slab" w:hAnsi="Roboto Slab" w:cs="Roboto Slab"/>
          <w:b w:val="0"/>
          <w:bCs w:val="0"/>
          <w:color w:val="181818"/>
          <w:sz w:val="20"/>
          <w:szCs w:val="20"/>
        </w:rPr>
      </w:pPr>
      <w:r>
        <w:pict>
          <v:line id="_x0000_i1033" from="0,0" to="564pt,0" strokecolor="#90c5d8" strokeweight="1pt"/>
        </w:pict>
      </w:r>
    </w:p>
    <w:p>
      <w:pPr>
        <w:pStyle w:val="skn-mly8singlecolumn"/>
        <w:pBdr>
          <w:top w:val="none" w:sz="0" w:space="12" w:color="auto"/>
          <w:left w:val="none" w:sz="0" w:space="0" w:color="auto"/>
          <w:bottom w:val="none" w:sz="0" w:space="0" w:color="auto"/>
          <w:right w:val="none" w:sz="0" w:space="0" w:color="auto"/>
        </w:pBdr>
        <w:spacing w:before="0" w:after="0" w:line="240" w:lineRule="atLeast"/>
        <w:ind w:left="0" w:right="0"/>
        <w:rPr>
          <w:rFonts w:ascii="Roboto Slab" w:eastAsia="Roboto Slab" w:hAnsi="Roboto Slab" w:cs="Roboto Slab"/>
          <w:b w:val="0"/>
          <w:bCs w:val="0"/>
          <w:color w:val="181818"/>
          <w:sz w:val="20"/>
          <w:szCs w:val="20"/>
        </w:rPr>
      </w:pPr>
      <w:r>
        <w:rPr>
          <w:rFonts w:ascii="Roboto Slab" w:eastAsia="Roboto Slab" w:hAnsi="Roboto Slab" w:cs="Roboto Slab"/>
          <w:b w:val="0"/>
          <w:bCs w:val="0"/>
          <w:color w:val="181818"/>
          <w:sz w:val="20"/>
          <w:szCs w:val="20"/>
        </w:rPr>
        <w:t>Research Dissertation, Feminist perspectives in modern Indian English fiction. Curriculum Project, Designed lesson plans for secondary-level English.</w:t>
      </w:r>
    </w:p>
    <w:p>
      <w:pPr>
        <w:pStyle w:val="skn-mly8parent-containersection"/>
        <w:spacing w:after="0" w:line="360" w:lineRule="exact"/>
        <w:ind w:left="0" w:right="0"/>
        <w:rPr>
          <w:rStyle w:val="skn-mly8parent-containersectionCharacter"/>
          <w:rFonts w:ascii="Roboto Slab" w:eastAsia="Roboto Slab" w:hAnsi="Roboto Slab" w:cs="Roboto Slab"/>
          <w:b w:val="0"/>
          <w:bCs w:val="0"/>
          <w:color w:val="181818"/>
          <w:sz w:val="20"/>
          <w:szCs w:val="20"/>
        </w:rPr>
      </w:pPr>
    </w:p>
    <w:p>
      <w:pPr>
        <w:pStyle w:val="skn-mly8sectiontitle"/>
        <w:pBdr>
          <w:top w:val="none" w:sz="0" w:space="0" w:color="auto"/>
          <w:left w:val="none" w:sz="0" w:space="0" w:color="auto"/>
          <w:bottom w:val="none" w:sz="0" w:space="0" w:color="auto"/>
          <w:right w:val="none" w:sz="0" w:space="0" w:color="auto"/>
        </w:pBdr>
        <w:spacing w:before="0" w:after="0"/>
        <w:ind w:left="0" w:right="0"/>
        <w:rPr>
          <w:rFonts w:ascii="Roboto Slab" w:eastAsia="Roboto Slab" w:hAnsi="Roboto Slab" w:cs="Roboto Slab"/>
          <w:b w:val="0"/>
          <w:bCs w:val="0"/>
          <w:color w:val="469FBE"/>
          <w:spacing w:val="26"/>
        </w:rPr>
      </w:pPr>
      <w:r>
        <w:rPr>
          <w:rFonts w:ascii="Roboto Slab" w:eastAsia="Roboto Slab" w:hAnsi="Roboto Slab" w:cs="Roboto Slab"/>
        </w:rPr>
        <w:t>References</w:t>
      </w:r>
    </w:p>
    <w:p>
      <w:pPr>
        <w:pStyle w:val="skn-mly8any"/>
        <w:pBdr>
          <w:top w:val="none" w:sz="0" w:space="0" w:color="auto"/>
          <w:left w:val="none" w:sz="0" w:space="0" w:color="auto"/>
          <w:bottom w:val="none" w:sz="0" w:space="0" w:color="auto"/>
          <w:right w:val="none" w:sz="0" w:space="0" w:color="auto"/>
        </w:pBdr>
        <w:spacing w:before="0" w:after="0" w:line="56" w:lineRule="exact"/>
        <w:ind w:left="0" w:right="0"/>
        <w:rPr>
          <w:rFonts w:ascii="Roboto Slab" w:eastAsia="Roboto Slab" w:hAnsi="Roboto Slab" w:cs="Roboto Slab"/>
          <w:b w:val="0"/>
          <w:bCs w:val="0"/>
          <w:color w:val="181818"/>
          <w:sz w:val="20"/>
          <w:szCs w:val="20"/>
        </w:rPr>
      </w:pPr>
    </w:p>
    <w:p>
      <w:pPr>
        <w:pStyle w:val="skn-mly8any"/>
        <w:pBdr>
          <w:top w:val="none" w:sz="0" w:space="0" w:color="auto"/>
          <w:left w:val="none" w:sz="0" w:space="0" w:color="auto"/>
          <w:bottom w:val="none" w:sz="0" w:space="0" w:color="auto"/>
          <w:right w:val="none" w:sz="0" w:space="0" w:color="auto"/>
        </w:pBdr>
        <w:spacing w:before="0" w:after="0" w:line="20" w:lineRule="exact"/>
        <w:ind w:left="0" w:right="0"/>
        <w:rPr>
          <w:rFonts w:ascii="Roboto Slab" w:eastAsia="Roboto Slab" w:hAnsi="Roboto Slab" w:cs="Roboto Slab"/>
          <w:b w:val="0"/>
          <w:bCs w:val="0"/>
          <w:color w:val="181818"/>
          <w:sz w:val="20"/>
          <w:szCs w:val="20"/>
        </w:rPr>
      </w:pPr>
      <w:r>
        <w:pict>
          <v:line id="_x0000_i1034" from="0,0" to="564pt,0" strokecolor="#90c5d8" strokeweight="1pt"/>
        </w:pict>
      </w:r>
    </w:p>
    <w:p>
      <w:pPr>
        <w:pStyle w:val="skn-mly8two-colheading-gap"/>
        <w:pBdr>
          <w:top w:val="none" w:sz="0" w:space="12" w:color="auto"/>
          <w:left w:val="none" w:sz="0" w:space="0" w:color="auto"/>
          <w:bottom w:val="none" w:sz="0" w:space="0" w:color="auto"/>
          <w:right w:val="none" w:sz="0" w:space="0" w:color="auto"/>
        </w:pBdr>
        <w:spacing w:before="0" w:after="0"/>
        <w:ind w:left="0" w:right="0"/>
        <w:rPr>
          <w:rFonts w:ascii="Roboto Slab" w:eastAsia="Roboto Slab" w:hAnsi="Roboto Slab" w:cs="Roboto Slab"/>
          <w:b w:val="0"/>
          <w:bCs w:val="0"/>
          <w:color w:val="181818"/>
          <w:sz w:val="2"/>
          <w:szCs w:val="2"/>
        </w:rPr>
      </w:pPr>
      <w:r>
        <w:rPr>
          <w:rFonts w:ascii="Roboto Slab" w:eastAsia="Roboto Slab" w:hAnsi="Roboto Slab" w:cs="Roboto Slab"/>
          <w:b w:val="0"/>
          <w:bCs w:val="0"/>
          <w:color w:val="181818"/>
        </w:rPr>
        <w:t> </w:t>
      </w:r>
    </w:p>
    <w:tbl>
      <w:tblPr>
        <w:tblStyle w:val="skn-mly8anyTable"/>
        <w:tblW w:w="0" w:type="auto"/>
        <w:tblCellSpacing w:w="0" w:type="dxa"/>
        <w:tblInd w:w="0" w:type="dxa"/>
        <w:tblLayout w:type="fixed"/>
        <w:tblCellMar>
          <w:top w:w="0" w:type="dxa"/>
          <w:left w:w="0" w:type="dxa"/>
          <w:bottom w:w="0" w:type="dxa"/>
          <w:right w:w="0" w:type="dxa"/>
        </w:tblCellMar>
        <w:tblLook w:val="05E0"/>
      </w:tblPr>
      <w:tblGrid>
        <w:gridCol w:w="5527"/>
        <w:gridCol w:w="226"/>
        <w:gridCol w:w="5527"/>
      </w:tblGrid>
      <w:tr>
        <w:tblPrEx>
          <w:tblW w:w="0" w:type="auto"/>
          <w:tblCellSpacing w:w="0" w:type="dxa"/>
          <w:tblInd w:w="0" w:type="dxa"/>
          <w:tblLayout w:type="fixed"/>
          <w:tblCellMar>
            <w:top w:w="0" w:type="dxa"/>
            <w:left w:w="0" w:type="dxa"/>
            <w:bottom w:w="0" w:type="dxa"/>
            <w:right w:w="0" w:type="dxa"/>
          </w:tblCellMar>
          <w:tblLook w:val="05E0"/>
        </w:tblPrEx>
        <w:trPr>
          <w:tblCellSpacing w:w="0" w:type="dxa"/>
        </w:trPr>
        <w:tc>
          <w:tcPr>
            <w:tcW w:w="5527" w:type="dxa"/>
            <w:noWrap w:val="0"/>
            <w:tcMar>
              <w:top w:w="0" w:type="dxa"/>
              <w:left w:w="0" w:type="dxa"/>
              <w:bottom w:w="0" w:type="dxa"/>
              <w:right w:w="0" w:type="dxa"/>
            </w:tcMar>
            <w:vAlign w:val="top"/>
            <w:hideMark/>
          </w:tcPr>
          <w:p>
            <w:pPr>
              <w:pStyle w:val="skn-mly8parent-containerleft-boxsimilar-secsinglecolumnParagraph"/>
              <w:pBdr>
                <w:top w:val="none" w:sz="0" w:space="0" w:color="auto"/>
                <w:left w:val="none" w:sz="0" w:space="0" w:color="auto"/>
                <w:bottom w:val="none" w:sz="0" w:space="0" w:color="auto"/>
                <w:right w:val="none" w:sz="0" w:space="0" w:color="auto"/>
              </w:pBdr>
              <w:spacing w:before="0" w:after="0" w:line="240" w:lineRule="atLeast"/>
              <w:ind w:left="0" w:right="0"/>
              <w:rPr>
                <w:rStyle w:val="skn-mly8similar-secparagraphnth-last-child1"/>
                <w:rFonts w:ascii="Roboto Slab" w:eastAsia="Roboto Slab" w:hAnsi="Roboto Slab" w:cs="Roboto Slab"/>
                <w:b w:val="0"/>
                <w:bCs w:val="0"/>
                <w:color w:val="181818"/>
                <w:sz w:val="20"/>
                <w:szCs w:val="20"/>
              </w:rPr>
            </w:pPr>
            <w:r>
              <w:rPr>
                <w:rStyle w:val="skn-mly8similar-secsinglecolumnspannth-last-child1"/>
                <w:rFonts w:ascii="Roboto Slab" w:eastAsia="Roboto Slab" w:hAnsi="Roboto Slab" w:cs="Roboto Slab"/>
                <w:b w:val="0"/>
                <w:bCs w:val="0"/>
                <w:color w:val="181818"/>
                <w:sz w:val="20"/>
                <w:szCs w:val="20"/>
              </w:rPr>
              <w:t>References available upon request</w:t>
            </w:r>
          </w:p>
        </w:tc>
        <w:tc>
          <w:tcPr>
            <w:tcW w:w="226" w:type="dxa"/>
            <w:noWrap w:val="0"/>
            <w:tcMar>
              <w:top w:w="0" w:type="dxa"/>
              <w:left w:w="0" w:type="dxa"/>
              <w:bottom w:w="0" w:type="dxa"/>
              <w:right w:w="0" w:type="dxa"/>
            </w:tcMar>
            <w:vAlign w:val="top"/>
            <w:hideMark/>
          </w:tcPr>
          <w:p/>
        </w:tc>
        <w:tc>
          <w:tcPr>
            <w:tcW w:w="5527" w:type="dxa"/>
            <w:noWrap w:val="0"/>
            <w:tcMar>
              <w:top w:w="0" w:type="dxa"/>
              <w:left w:w="0" w:type="dxa"/>
              <w:bottom w:w="0" w:type="dxa"/>
              <w:right w:w="0" w:type="dxa"/>
            </w:tcMar>
            <w:vAlign w:val="top"/>
            <w:hideMark/>
          </w:tcPr>
          <w:p/>
        </w:tc>
      </w:tr>
    </w:tbl>
    <w:p>
      <w:pPr>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20" w:lineRule="auto"/>
        <w:rPr>
          <w:rFonts w:ascii="Roboto Slab" w:eastAsia="Roboto Slab" w:hAnsi="Roboto Slab" w:cs="Roboto Slab"/>
          <w:b w:val="0"/>
          <w:bCs w:val="0"/>
          <w:color w:val="181818"/>
        </w:rPr>
      </w:pPr>
      <w:r>
        <w:rPr>
          <w:color w:val="FFFFFF"/>
          <w:sz w:val="2"/>
        </w:rPr>
        <w:t>.</w:t>
      </w:r>
    </w:p>
    <w:sectPr>
      <w:pgSz w:w="12240" w:h="15840"/>
      <w:pgMar w:top="360" w:right="480" w:bottom="480" w:left="480" w:header="720" w:footer="720"/>
      <w:cols w:space="720"/>
    </w:sectPr>
  </w:body>
</w:document>
</file>

<file path=word/fontTable.xml><?xml version="1.0" encoding="utf-8"?>
<w:fonts xmlns:r="http://schemas.openxmlformats.org/officeDocument/2006/relationships" xmlns:w="http://schemas.openxmlformats.org/wordprocessingml/2006/main">
  <w:font w:name="Roboto Slab">
    <w:charset w:val="00"/>
    <w:family w:val="auto"/>
    <w:pitch w:val="default"/>
    <w:sig w:usb0="00000000" w:usb1="00000000" w:usb2="00000000" w:usb3="00000000" w:csb0="00000001" w:csb1="00000000"/>
    <w:embedRegular r:id="rId1" w:fontKey="{36643794-D828-4582-A5F5-091A0CC0E1B8}"/>
    <w:embedBold r:id="rId2" w:fontKey="{AEFACD3B-DD94-4A78-90B8-4826C183EBD9}"/>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hybridMultilevel"/>
    <w:tmpl w:val="00000001"/>
    <w:lvl w:ilvl="0">
      <w:start w:val="1"/>
      <w:numFmt w:val="bullet"/>
      <w:lvlText w:val=""/>
      <w:lvlJc w:val="left"/>
      <w:pPr>
        <w:ind w:left="720" w:hanging="360"/>
      </w:pPr>
      <w:rPr>
        <w:rFonts w:ascii="Symbol" w:hAnsi="Symbol"/>
        <w:sz w:val="20"/>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
    <w:nsid w:val="00000002"/>
    <w:multiLevelType w:val="hybridMultilevel"/>
    <w:tmpl w:val="00000002"/>
    <w:lvl w:ilvl="0">
      <w:start w:val="1"/>
      <w:numFmt w:val="bullet"/>
      <w:lvlText w:val=""/>
      <w:lvlJc w:val="left"/>
      <w:pPr>
        <w:ind w:left="720" w:hanging="360"/>
      </w:pPr>
      <w:rPr>
        <w:rFonts w:ascii="Symbol" w:hAnsi="Symbol"/>
        <w:sz w:val="20"/>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2">
    <w:nsid w:val="00000003"/>
    <w:multiLevelType w:val="hybridMultilevel"/>
    <w:tmpl w:val="00000003"/>
    <w:lvl w:ilvl="0">
      <w:start w:val="1"/>
      <w:numFmt w:val="bullet"/>
      <w:lvlText w:val=""/>
      <w:lvlJc w:val="left"/>
      <w:pPr>
        <w:ind w:left="720" w:hanging="360"/>
      </w:pPr>
      <w:rPr>
        <w:rFonts w:ascii="Symbol" w:hAnsi="Symbol"/>
        <w:sz w:val="20"/>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3">
    <w:nsid w:val="00000004"/>
    <w:multiLevelType w:val="hybridMultilevel"/>
    <w:tmpl w:val="00000004"/>
    <w:lvl w:ilvl="0">
      <w:start w:val="1"/>
      <w:numFmt w:val="bullet"/>
      <w:lvlText w:val=""/>
      <w:lvlJc w:val="left"/>
      <w:pPr>
        <w:ind w:left="720" w:hanging="360"/>
      </w:pPr>
      <w:rPr>
        <w:rFonts w:ascii="Symbol" w:hAnsi="Symbol"/>
        <w:sz w:val="20"/>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4">
    <w:nsid w:val="00000005"/>
    <w:multiLevelType w:val="hybridMultilevel"/>
    <w:tmpl w:val="00000005"/>
    <w:lvl w:ilvl="0">
      <w:start w:val="1"/>
      <w:numFmt w:val="bullet"/>
      <w:lvlText w:val=""/>
      <w:lvlJc w:val="left"/>
      <w:pPr>
        <w:ind w:left="720" w:hanging="360"/>
      </w:pPr>
      <w:rPr>
        <w:rFonts w:ascii="Symbol" w:hAnsi="Symbol"/>
        <w:sz w:val="20"/>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5">
    <w:nsid w:val="00000006"/>
    <w:multiLevelType w:val="hybridMultilevel"/>
    <w:tmpl w:val="00000006"/>
    <w:lvl w:ilvl="0">
      <w:start w:val="1"/>
      <w:numFmt w:val="bullet"/>
      <w:lvlText w:val=""/>
      <w:lvlJc w:val="left"/>
      <w:pPr>
        <w:ind w:left="720" w:hanging="360"/>
      </w:pPr>
      <w:rPr>
        <w:rFonts w:ascii="Symbol" w:hAnsi="Symbol"/>
        <w:sz w:val="20"/>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6">
    <w:nsid w:val="00000007"/>
    <w:multiLevelType w:val="hybridMultilevel"/>
    <w:tmpl w:val="00000007"/>
    <w:lvl w:ilvl="0">
      <w:start w:val="1"/>
      <w:numFmt w:val="bullet"/>
      <w:lvlText w:val=""/>
      <w:lvlJc w:val="left"/>
      <w:pPr>
        <w:ind w:left="720" w:hanging="360"/>
      </w:pPr>
      <w:rPr>
        <w:rFonts w:ascii="Symbol" w:hAnsi="Symbol"/>
        <w:sz w:val="20"/>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7">
    <w:nsid w:val="00000008"/>
    <w:multiLevelType w:val="hybridMultilevel"/>
    <w:tmpl w:val="00000008"/>
    <w:lvl w:ilvl="0">
      <w:start w:val="1"/>
      <w:numFmt w:val="bullet"/>
      <w:lvlText w:val=""/>
      <w:lvlJc w:val="left"/>
      <w:pPr>
        <w:ind w:left="720" w:hanging="360"/>
      </w:pPr>
      <w:rPr>
        <w:rFonts w:ascii="Symbol" w:hAnsi="Symbol"/>
        <w:sz w:val="20"/>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8">
    <w:nsid w:val="00000009"/>
    <w:multiLevelType w:val="hybridMultilevel"/>
    <w:tmpl w:val="00000009"/>
    <w:lvl w:ilvl="0">
      <w:start w:val="1"/>
      <w:numFmt w:val="bullet"/>
      <w:lvlText w:val=""/>
      <w:lvlJc w:val="left"/>
      <w:pPr>
        <w:ind w:left="720" w:hanging="360"/>
      </w:pPr>
      <w:rPr>
        <w:rFonts w:ascii="Symbol" w:hAnsi="Symbol"/>
        <w:sz w:val="20"/>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9">
    <w:nsid w:val="0000000A"/>
    <w:multiLevelType w:val="hybridMultilevel"/>
    <w:tmpl w:val="0000000A"/>
    <w:lvl w:ilvl="0">
      <w:start w:val="1"/>
      <w:numFmt w:val="bullet"/>
      <w:lvlText w:val=""/>
      <w:lvlJc w:val="left"/>
      <w:pPr>
        <w:ind w:left="720" w:hanging="360"/>
      </w:pPr>
      <w:rPr>
        <w:rFonts w:ascii="Symbol" w:hAnsi="Symbol"/>
        <w:sz w:val="20"/>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0">
    <w:nsid w:val="0000000B"/>
    <w:multiLevelType w:val="hybridMultilevel"/>
    <w:tmpl w:val="0000000B"/>
    <w:lvl w:ilvl="0">
      <w:start w:val="1"/>
      <w:numFmt w:val="bullet"/>
      <w:lvlText w:val=""/>
      <w:lvlJc w:val="left"/>
      <w:pPr>
        <w:ind w:left="720" w:hanging="360"/>
      </w:pPr>
      <w:rPr>
        <w:rFonts w:ascii="Symbol" w:hAnsi="Symbol"/>
        <w:sz w:val="20"/>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1">
    <w:nsid w:val="0000000C"/>
    <w:multiLevelType w:val="hybridMultilevel"/>
    <w:tmpl w:val="0000000C"/>
    <w:lvl w:ilvl="0">
      <w:start w:val="1"/>
      <w:numFmt w:val="bullet"/>
      <w:lvlText w:val=""/>
      <w:lvlJc w:val="left"/>
      <w:pPr>
        <w:ind w:left="720" w:hanging="360"/>
      </w:pPr>
      <w:rPr>
        <w:rFonts w:ascii="Symbol" w:hAnsi="Symbol"/>
        <w:sz w:val="20"/>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2">
    <w:nsid w:val="0000000D"/>
    <w:multiLevelType w:val="hybridMultilevel"/>
    <w:tmpl w:val="0000000D"/>
    <w:lvl w:ilvl="0">
      <w:start w:val="1"/>
      <w:numFmt w:val="bullet"/>
      <w:lvlText w:val=""/>
      <w:lvlJc w:val="left"/>
      <w:pPr>
        <w:ind w:left="720" w:hanging="360"/>
      </w:pPr>
      <w:rPr>
        <w:rFonts w:ascii="Symbol" w:hAnsi="Symbol"/>
        <w:sz w:val="20"/>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num w:numId="1">
    <w:abstractNumId w:val="0"/>
  </w:num>
  <w:num w:numId="2">
    <w:abstractNumId w:val="1"/>
  </w:num>
  <w:num w:numId="3">
    <w:abstractNumId w:val="2"/>
  </w:num>
  <w:num w:numId="4">
    <w:abstractNumId w:val="3"/>
  </w:num>
  <w:num w:numId="5">
    <w:abstractNumId w:val="4"/>
  </w:num>
  <w:num w:numId="6">
    <w:abstractNumId w:val="5"/>
  </w:num>
  <w:num w:numId="7">
    <w:abstractNumId w:val="6"/>
  </w:num>
  <w:num w:numId="8">
    <w:abstractNumId w:val="7"/>
  </w:num>
  <w:num w:numId="9">
    <w:abstractNumId w:val="8"/>
  </w:num>
  <w:num w:numId="10">
    <w:abstractNumId w:val="9"/>
  </w:num>
  <w:num w:numId="11">
    <w:abstractNumId w:val="10"/>
  </w:num>
  <w:num w:numId="12">
    <w:abstractNumId w:val="11"/>
  </w:num>
  <w:num w:numId="13">
    <w:abstractNumId w:val="1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TrueTypeFonts/>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Times New Roman" w:eastAsia="Times New Roman" w:hAnsi="Times New Roman" w:cs="Times New Roman"/>
      <w:color w:val="2F5496" w:themeShade="BF"/>
      <w:sz w:val="32"/>
      <w:szCs w:val="32"/>
    </w:rPr>
  </w:style>
  <w:style w:type="character" w:customStyle="1" w:styleId="Heading2Char">
    <w:name w:val="Heading 2 Char"/>
    <w:basedOn w:val="DefaultParagraphFont"/>
    <w:link w:val="Heading2"/>
    <w:uiPriority w:val="9"/>
    <w:rsid w:val="00506D7A"/>
    <w:rPr>
      <w:rFonts w:ascii="Times New Roman" w:eastAsia="Times New Roman" w:hAnsi="Times New Roman" w:cs="Times New Roman"/>
      <w:color w:val="2F5496" w:themeShade="BF"/>
      <w:sz w:val="26"/>
      <w:szCs w:val="26"/>
    </w:rPr>
  </w:style>
  <w:style w:type="character" w:customStyle="1" w:styleId="Heading3Char">
    <w:name w:val="Heading 3 Char"/>
    <w:basedOn w:val="DefaultParagraphFont"/>
    <w:link w:val="Heading3"/>
    <w:uiPriority w:val="9"/>
    <w:rsid w:val="00506D7A"/>
    <w:rPr>
      <w:rFonts w:ascii="Times New Roman" w:eastAsia="Times New Roman" w:hAnsi="Times New Roman" w:cs="Times New Roman"/>
      <w:color w:val="1F3763" w:themeShade="7F"/>
      <w:sz w:val="24"/>
      <w:szCs w:val="24"/>
    </w:rPr>
  </w:style>
  <w:style w:type="character" w:customStyle="1" w:styleId="Heading4Char">
    <w:name w:val="Heading 4 Char"/>
    <w:basedOn w:val="DefaultParagraphFont"/>
    <w:link w:val="Heading4"/>
    <w:uiPriority w:val="9"/>
    <w:rsid w:val="00506D7A"/>
    <w:rPr>
      <w:rFonts w:ascii="Times New Roman" w:eastAsia="Times New Roman" w:hAnsi="Times New Roman" w:cs="Times New Roman"/>
      <w:i/>
      <w:iCs/>
      <w:color w:val="2F5496" w:themeShade="BF"/>
    </w:rPr>
  </w:style>
  <w:style w:type="character" w:customStyle="1" w:styleId="Heading5Char">
    <w:name w:val="Heading 5 Char"/>
    <w:basedOn w:val="DefaultParagraphFont"/>
    <w:link w:val="Heading5"/>
    <w:uiPriority w:val="9"/>
    <w:rsid w:val="00506D7A"/>
    <w:rPr>
      <w:rFonts w:ascii="Times New Roman" w:eastAsia="Times New Roman" w:hAnsi="Times New Roman" w:cs="Times New Roman"/>
      <w:color w:val="2F5496" w:themeShade="BF"/>
    </w:rPr>
  </w:style>
  <w:style w:type="character" w:customStyle="1" w:styleId="Heading6Char">
    <w:name w:val="Heading 6 Char"/>
    <w:basedOn w:val="DefaultParagraphFont"/>
    <w:link w:val="Heading6"/>
    <w:uiPriority w:val="9"/>
    <w:rsid w:val="00506D7A"/>
    <w:rPr>
      <w:rFonts w:ascii="Times New Roman" w:eastAsia="Times New Roman" w:hAnsi="Times New Roman" w:cs="Times New Roman"/>
      <w:color w:val="1F3763" w:themeShade="7F"/>
    </w:rPr>
  </w:style>
  <w:style w:type="paragraph" w:customStyle="1" w:styleId="skn-mly8pagesize">
    <w:name w:val="skn-mly8_pagesize"/>
    <w:basedOn w:val="Normal"/>
  </w:style>
  <w:style w:type="character" w:customStyle="1" w:styleId="skn-mly8top-sectionleft-box">
    <w:name w:val="skn-mly8_top-section_left-box"/>
    <w:basedOn w:val="DefaultParagraphFont"/>
  </w:style>
  <w:style w:type="paragraph" w:customStyle="1" w:styleId="skn-mly8sectionnth-last-child1">
    <w:name w:val="skn-mly8_section_nth-last-child(1)"/>
    <w:basedOn w:val="Normal"/>
  </w:style>
  <w:style w:type="paragraph" w:customStyle="1" w:styleId="skn-mly8firstparagraph">
    <w:name w:val="skn-mly8_firstparagraph"/>
    <w:basedOn w:val="Normal"/>
    <w:pPr>
      <w:pBdr>
        <w:top w:val="none" w:sz="0" w:space="12" w:color="auto"/>
      </w:pBdr>
    </w:pPr>
  </w:style>
  <w:style w:type="paragraph" w:customStyle="1" w:styleId="skn-mly8any">
    <w:name w:val="skn-mly8_any"/>
    <w:basedOn w:val="Normal"/>
    <w:pPr>
      <w:pBdr>
        <w:top w:val="none" w:sz="0" w:space="0" w:color="auto"/>
        <w:left w:val="none" w:sz="0" w:space="0" w:color="auto"/>
        <w:bottom w:val="none" w:sz="0" w:space="0" w:color="auto"/>
        <w:right w:val="none" w:sz="0" w:space="0" w:color="auto"/>
      </w:pBdr>
    </w:pPr>
  </w:style>
  <w:style w:type="paragraph" w:customStyle="1" w:styleId="skn-mly8prfl-picfield">
    <w:name w:val="skn-mly8_prfl-pic_field"/>
    <w:basedOn w:val="Normal"/>
  </w:style>
  <w:style w:type="paragraph" w:customStyle="1" w:styleId="skn-mly8monogram">
    <w:name w:val="skn-mly8_monogram"/>
    <w:basedOn w:val="Normal"/>
    <w:rPr>
      <w:vanish/>
    </w:rPr>
  </w:style>
  <w:style w:type="character" w:customStyle="1" w:styleId="skn-mly8anyCharacter">
    <w:name w:val="skn-mly8_any Character"/>
    <w:basedOn w:val="DefaultParagraphFont"/>
  </w:style>
  <w:style w:type="character" w:customStyle="1" w:styleId="skn-mly8top-sectiontopmidcell">
    <w:name w:val="skn-mly8_top-section_topmidcell"/>
    <w:basedOn w:val="DefaultParagraphFont"/>
  </w:style>
  <w:style w:type="paragraph" w:customStyle="1" w:styleId="skn-mly8top-sectiontopmidcellParagraph">
    <w:name w:val="skn-mly8_top-section_topmidcell Paragraph"/>
    <w:basedOn w:val="Normal"/>
    <w:pPr>
      <w:pBdr>
        <w:bottom w:val="none" w:sz="0" w:space="15" w:color="auto"/>
      </w:pBdr>
      <w:textAlignment w:val="top"/>
    </w:pPr>
  </w:style>
  <w:style w:type="character" w:customStyle="1" w:styleId="skn-mly8top-sectionright-box">
    <w:name w:val="skn-mly8_top-section_right-box"/>
    <w:basedOn w:val="DefaultParagraphFont"/>
  </w:style>
  <w:style w:type="paragraph" w:customStyle="1" w:styleId="skn-mly8top-sectionname-sec">
    <w:name w:val="skn-mly8_top-section_name-sec"/>
    <w:basedOn w:val="Normal"/>
  </w:style>
  <w:style w:type="character" w:customStyle="1" w:styleId="skn-mly8name">
    <w:name w:val="skn-mly8_name"/>
    <w:basedOn w:val="DefaultParagraphFont"/>
    <w:rPr>
      <w:b/>
      <w:bCs/>
      <w:color w:val="FFFFFF"/>
      <w:sz w:val="56"/>
      <w:szCs w:val="56"/>
      <w:shd w:val="clear" w:color="auto" w:fill="469FBE"/>
    </w:rPr>
  </w:style>
  <w:style w:type="table" w:customStyle="1" w:styleId="skn-mly8name-table">
    <w:name w:val="skn-mly8_name-table"/>
    <w:basedOn w:val="TableNormal"/>
    <w:tblPr/>
  </w:style>
  <w:style w:type="paragraph" w:customStyle="1" w:styleId="skn-mly8txt-bold">
    <w:name w:val="skn-mly8_txt-bold"/>
    <w:basedOn w:val="Normal"/>
    <w:rPr>
      <w:b/>
      <w:bCs/>
    </w:rPr>
  </w:style>
  <w:style w:type="paragraph" w:customStyle="1" w:styleId="skn-mly8top-sectionright-boxsectionnth-last-child1">
    <w:name w:val="skn-mly8_top-section_right-box_section_nth-last-child(1)"/>
    <w:basedOn w:val="Normal"/>
  </w:style>
  <w:style w:type="paragraph" w:customStyle="1" w:styleId="skn-mly8cntc-secfirstparagraph">
    <w:name w:val="skn-mly8_cntc-sec_firstparagraph"/>
    <w:basedOn w:val="Normal"/>
    <w:pPr>
      <w:pBdr>
        <w:top w:val="none" w:sz="0" w:space="0" w:color="auto"/>
      </w:pBdr>
    </w:pPr>
  </w:style>
  <w:style w:type="paragraph" w:customStyle="1" w:styleId="skn-mly8address">
    <w:name w:val="skn-mly8_address"/>
    <w:basedOn w:val="Normal"/>
  </w:style>
  <w:style w:type="character" w:customStyle="1" w:styleId="skn-mly8addressadd-details">
    <w:name w:val="skn-mly8_address_add-details"/>
    <w:basedOn w:val="DefaultParagraphFont"/>
  </w:style>
  <w:style w:type="character" w:customStyle="1" w:styleId="skn-mly8addressadd-detailsnth-last-child1">
    <w:name w:val="skn-mly8_address_add-details_nth-last-child(1)"/>
    <w:basedOn w:val="DefaultParagraphFont"/>
  </w:style>
  <w:style w:type="table" w:customStyle="1" w:styleId="skn-mly8top-section">
    <w:name w:val="skn-mly8_top-section"/>
    <w:basedOn w:val="TableNormal"/>
    <w:tblPr/>
  </w:style>
  <w:style w:type="paragraph" w:customStyle="1" w:styleId="skn-mly8left-box">
    <w:name w:val="skn-mly8_left-box"/>
    <w:basedOn w:val="Normal"/>
    <w:pPr>
      <w:textAlignment w:val="top"/>
    </w:pPr>
  </w:style>
  <w:style w:type="paragraph" w:customStyle="1" w:styleId="skn-mly8parent-containersection">
    <w:name w:val="skn-mly8_parent-container_section"/>
    <w:basedOn w:val="Normal"/>
  </w:style>
  <w:style w:type="paragraph" w:customStyle="1" w:styleId="skn-mly8sectiontitle">
    <w:name w:val="skn-mly8_sectiontitle"/>
    <w:basedOn w:val="Normal"/>
    <w:pPr>
      <w:spacing w:line="360" w:lineRule="atLeast"/>
    </w:pPr>
    <w:rPr>
      <w:b w:val="0"/>
      <w:bCs w:val="0"/>
      <w:color w:val="469FBE"/>
      <w:spacing w:val="26"/>
      <w:sz w:val="24"/>
      <w:szCs w:val="24"/>
    </w:rPr>
  </w:style>
  <w:style w:type="paragraph" w:customStyle="1" w:styleId="skn-mly8singlecolumn">
    <w:name w:val="skn-mly8_singlecolumn"/>
    <w:basedOn w:val="Normal"/>
  </w:style>
  <w:style w:type="character" w:customStyle="1" w:styleId="skn-mly8parent-containersectionCharacter">
    <w:name w:val="skn-mly8_parent-container_section Character"/>
    <w:basedOn w:val="DefaultParagraphFont"/>
  </w:style>
  <w:style w:type="paragraph" w:customStyle="1" w:styleId="skn-mly8expr-secparagraph">
    <w:name w:val="skn-mly8_expr-sec_paragraph"/>
    <w:basedOn w:val="Normal"/>
  </w:style>
  <w:style w:type="character" w:customStyle="1" w:styleId="skn-mly8singlecolumnCharacter">
    <w:name w:val="skn-mly8_singlecolumn Character"/>
    <w:basedOn w:val="DefaultParagraphFont"/>
  </w:style>
  <w:style w:type="character" w:customStyle="1" w:styleId="skn-mly8expr-secfirstparagraphjob-details">
    <w:name w:val="skn-mly8_expr-sec_firstparagraph_job-details"/>
    <w:basedOn w:val="DefaultParagraphFont"/>
  </w:style>
  <w:style w:type="paragraph" w:customStyle="1" w:styleId="skn-mly8disp-block">
    <w:name w:val="skn-mly8_disp-block"/>
    <w:basedOn w:val="Normal"/>
  </w:style>
  <w:style w:type="character" w:customStyle="1" w:styleId="skn-mly8expr-secfirstparagraphjob-date-padding">
    <w:name w:val="skn-mly8_expr-sec_firstparagraph_job-date-padding"/>
    <w:basedOn w:val="DefaultParagraphFont"/>
  </w:style>
  <w:style w:type="paragraph" w:customStyle="1" w:styleId="skn-mly8expr-secfirstparagraphjob-date-paddingParagraph">
    <w:name w:val="skn-mly8_expr-sec_firstparagraph_job-date-padding Paragraph"/>
    <w:basedOn w:val="Normal"/>
    <w:pPr>
      <w:pBdr>
        <w:top w:val="none" w:sz="0" w:space="0" w:color="auto"/>
      </w:pBdr>
    </w:pPr>
  </w:style>
  <w:style w:type="character" w:customStyle="1" w:styleId="skn-mly8expr-secfirstparagraphjob-date">
    <w:name w:val="skn-mly8_expr-sec_firstparagraph_job-date"/>
    <w:basedOn w:val="DefaultParagraphFont"/>
  </w:style>
  <w:style w:type="character" w:customStyle="1" w:styleId="skn-mly8job-dateany">
    <w:name w:val="skn-mly8_job-date_any"/>
    <w:basedOn w:val="DefaultParagraphFont"/>
  </w:style>
  <w:style w:type="table" w:customStyle="1" w:styleId="skn-mly8job-position">
    <w:name w:val="skn-mly8_job-position"/>
    <w:basedOn w:val="TableNormal"/>
    <w:tblPr/>
  </w:style>
  <w:style w:type="character" w:customStyle="1" w:styleId="skn-mly8expr-secul">
    <w:name w:val="skn-mly8_expr-sec_ul"/>
    <w:basedOn w:val="DefaultParagraphFont"/>
    <w:rPr>
      <w:color w:val="626262"/>
    </w:rPr>
  </w:style>
  <w:style w:type="paragraph" w:customStyle="1" w:styleId="skn-mly8expr-seculParagraph">
    <w:name w:val="skn-mly8_expr-sec_ul Paragraph"/>
    <w:basedOn w:val="Normal"/>
    <w:pPr>
      <w:pBdr>
        <w:left w:val="none" w:sz="0" w:space="8" w:color="auto"/>
      </w:pBdr>
    </w:pPr>
    <w:rPr>
      <w:color w:val="626262"/>
    </w:rPr>
  </w:style>
  <w:style w:type="paragraph" w:customStyle="1" w:styleId="skn-mly8ulli">
    <w:name w:val="skn-mly8_ul_li"/>
    <w:basedOn w:val="Normal"/>
  </w:style>
  <w:style w:type="character" w:customStyle="1" w:styleId="skn-mly8ulliCharacter">
    <w:name w:val="skn-mly8_ul_li Character"/>
    <w:basedOn w:val="DefaultParagraphFont"/>
  </w:style>
  <w:style w:type="paragraph" w:customStyle="1" w:styleId="skn-mly8ullinth-last-child1">
    <w:name w:val="skn-mly8_ul_li_nth-last-child(1)"/>
    <w:basedOn w:val="Normal"/>
  </w:style>
  <w:style w:type="character" w:customStyle="1" w:styleId="skn-mly8ullinth-last-child1Character">
    <w:name w:val="skn-mly8_ul_li_nth-last-child(1) Character"/>
    <w:basedOn w:val="DefaultParagraphFont"/>
  </w:style>
  <w:style w:type="character" w:customStyle="1" w:styleId="skn-mly8paragraphjob-details">
    <w:name w:val="skn-mly8_paragraph_job-details"/>
    <w:basedOn w:val="DefaultParagraphFont"/>
  </w:style>
  <w:style w:type="character" w:customStyle="1" w:styleId="skn-mly8paragraphjob-date-padding">
    <w:name w:val="skn-mly8_paragraph_job-date-padding"/>
    <w:basedOn w:val="DefaultParagraphFont"/>
  </w:style>
  <w:style w:type="paragraph" w:customStyle="1" w:styleId="skn-mly8paragraphjob-date-paddingParagraph">
    <w:name w:val="skn-mly8_paragraph_job-date-padding Paragraph"/>
    <w:basedOn w:val="Normal"/>
    <w:pPr>
      <w:pBdr>
        <w:top w:val="none" w:sz="0" w:space="12" w:color="auto"/>
      </w:pBdr>
    </w:pPr>
  </w:style>
  <w:style w:type="character" w:customStyle="1" w:styleId="skn-mly8paragraphjob-date">
    <w:name w:val="skn-mly8_paragraph_job-date"/>
    <w:basedOn w:val="DefaultParagraphFont"/>
  </w:style>
  <w:style w:type="paragraph" w:customStyle="1" w:styleId="skn-mly8educationparagraph">
    <w:name w:val="skn-mly8_education_paragraph"/>
    <w:basedOn w:val="Normal"/>
  </w:style>
  <w:style w:type="character" w:customStyle="1" w:styleId="skn-mly8educationfirstparagraphjob-details">
    <w:name w:val="skn-mly8_education_firstparagraph_job-details"/>
    <w:basedOn w:val="DefaultParagraphFont"/>
  </w:style>
  <w:style w:type="paragraph" w:customStyle="1" w:styleId="skn-mly8job-detailsdegre-group">
    <w:name w:val="skn-mly8_job-details_degre-group"/>
    <w:basedOn w:val="Normal"/>
    <w:rPr>
      <w:color w:val="469FBE"/>
    </w:rPr>
  </w:style>
  <w:style w:type="character" w:customStyle="1" w:styleId="skn-mly8educationfirstparagraphjob-date-padding">
    <w:name w:val="skn-mly8_education_firstparagraph_job-date-padding"/>
    <w:basedOn w:val="DefaultParagraphFont"/>
  </w:style>
  <w:style w:type="paragraph" w:customStyle="1" w:styleId="skn-mly8educationfirstparagraphjob-date-paddingParagraph">
    <w:name w:val="skn-mly8_education_firstparagraph_job-date-padding Paragraph"/>
    <w:basedOn w:val="Normal"/>
    <w:pPr>
      <w:pBdr>
        <w:top w:val="none" w:sz="0" w:space="0" w:color="auto"/>
      </w:pBdr>
    </w:pPr>
  </w:style>
  <w:style w:type="character" w:customStyle="1" w:styleId="skn-mly8educationfirstparagraphjob-date">
    <w:name w:val="skn-mly8_education_firstparagraph_job-date"/>
    <w:basedOn w:val="DefaultParagraphFont"/>
  </w:style>
  <w:style w:type="paragraph" w:customStyle="1" w:styleId="skn-mly8educationedu-para-padding">
    <w:name w:val="skn-mly8_education_edu-para-padding"/>
    <w:basedOn w:val="Normal"/>
    <w:pPr>
      <w:spacing w:line="10" w:lineRule="atLeast"/>
    </w:pPr>
    <w:rPr>
      <w:sz w:val="2"/>
      <w:szCs w:val="2"/>
    </w:rPr>
  </w:style>
  <w:style w:type="character" w:customStyle="1" w:styleId="skn-mly8educationedu-para-paddingCharacter">
    <w:name w:val="skn-mly8_education_edu-para-padding Character"/>
    <w:basedOn w:val="DefaultParagraphFont"/>
    <w:rPr>
      <w:sz w:val="2"/>
      <w:szCs w:val="2"/>
    </w:rPr>
  </w:style>
  <w:style w:type="character" w:customStyle="1" w:styleId="skn-mly8educationparagraphjob-details">
    <w:name w:val="skn-mly8_education_paragraph_job-details"/>
    <w:basedOn w:val="DefaultParagraphFont"/>
  </w:style>
  <w:style w:type="character" w:customStyle="1" w:styleId="skn-mly8educationparagraphjob-date-padding">
    <w:name w:val="skn-mly8_education_paragraph_job-date-padding"/>
    <w:basedOn w:val="DefaultParagraphFont"/>
  </w:style>
  <w:style w:type="paragraph" w:customStyle="1" w:styleId="skn-mly8educationparagraphjob-date-paddingParagraph">
    <w:name w:val="skn-mly8_education_paragraph_job-date-padding Paragraph"/>
    <w:basedOn w:val="Normal"/>
    <w:pPr>
      <w:pBdr>
        <w:top w:val="none" w:sz="0" w:space="0" w:color="auto"/>
      </w:pBdr>
    </w:pPr>
  </w:style>
  <w:style w:type="character" w:customStyle="1" w:styleId="skn-mly8educationparagraphjob-date">
    <w:name w:val="skn-mly8_education_paragraph_job-date"/>
    <w:basedOn w:val="DefaultParagraphFont"/>
  </w:style>
  <w:style w:type="paragraph" w:customStyle="1" w:styleId="skn-mly8educationparagraphnth-last-child1edu-para-padding">
    <w:name w:val="skn-mly8_education_paragraph_nth-last-child(1)_edu-para-padding"/>
    <w:basedOn w:val="Normal"/>
    <w:rPr>
      <w:vanish/>
    </w:rPr>
  </w:style>
  <w:style w:type="paragraph" w:customStyle="1" w:styleId="skn-mly8parent-containerleft-boxsimilar-sec">
    <w:name w:val="skn-mly8_parent-container_left-box_similar-sec"/>
    <w:basedOn w:val="Normal"/>
    <w:pPr>
      <w:pBdr>
        <w:left w:val="none" w:sz="0" w:space="0" w:color="auto"/>
      </w:pBdr>
    </w:pPr>
  </w:style>
  <w:style w:type="paragraph" w:customStyle="1" w:styleId="skn-mly8parent-containerleft-boxsimilar-secheading">
    <w:name w:val="skn-mly8_parent-container_left-box_similar-sec_heading"/>
    <w:basedOn w:val="Normal"/>
  </w:style>
  <w:style w:type="paragraph" w:customStyle="1" w:styleId="skn-mly8two-colheading-gap">
    <w:name w:val="skn-mly8_two-col_heading-gap"/>
    <w:basedOn w:val="Normal"/>
    <w:pPr>
      <w:pBdr>
        <w:top w:val="none" w:sz="0" w:space="12" w:color="auto"/>
      </w:pBdr>
      <w:spacing w:line="10" w:lineRule="atLeast"/>
    </w:pPr>
    <w:rPr>
      <w:sz w:val="2"/>
      <w:szCs w:val="2"/>
    </w:rPr>
  </w:style>
  <w:style w:type="character" w:customStyle="1" w:styleId="skn-mly8similar-secparagraphnth-last-child2">
    <w:name w:val="skn-mly8_similar-sec_paragraph_nth-last-child(2)"/>
    <w:basedOn w:val="DefaultParagraphFont"/>
  </w:style>
  <w:style w:type="character" w:customStyle="1" w:styleId="skn-mly8parent-containerleft-boxsimilar-secsinglecolumn">
    <w:name w:val="skn-mly8_parent-container_left-box_similar-sec_singlecolumn"/>
    <w:basedOn w:val="DefaultParagraphFont"/>
  </w:style>
  <w:style w:type="paragraph" w:customStyle="1" w:styleId="skn-mly8parent-containerleft-boxsimilar-secsinglecolumnParagraph">
    <w:name w:val="skn-mly8_parent-container_left-box_similar-sec_singlecolumn Paragraph"/>
    <w:basedOn w:val="Normal"/>
  </w:style>
  <w:style w:type="character" w:customStyle="1" w:styleId="skn-mly8similar-secparagraphnth-last-child1">
    <w:name w:val="skn-mly8_similar-sec_paragraph_nth-last-child(1)"/>
    <w:basedOn w:val="DefaultParagraphFont"/>
  </w:style>
  <w:style w:type="table" w:customStyle="1" w:styleId="skn-mly8anyTable">
    <w:name w:val="skn-mly8_any Table"/>
    <w:basedOn w:val="TableNormal"/>
    <w:tblPr/>
  </w:style>
  <w:style w:type="character" w:customStyle="1" w:styleId="skn-mly8parent-containerleft-boxsimilar-secCharacter">
    <w:name w:val="skn-mly8_parent-container_left-box_similar-sec Character"/>
    <w:basedOn w:val="DefaultParagraphFont"/>
  </w:style>
  <w:style w:type="paragraph" w:customStyle="1" w:styleId="skn-mly8three-colheading-gap">
    <w:name w:val="skn-mly8_three-col_heading-gap"/>
    <w:basedOn w:val="Normal"/>
    <w:pPr>
      <w:pBdr>
        <w:top w:val="none" w:sz="0" w:space="12" w:color="auto"/>
      </w:pBdr>
      <w:spacing w:line="10" w:lineRule="atLeast"/>
    </w:pPr>
    <w:rPr>
      <w:sz w:val="2"/>
      <w:szCs w:val="2"/>
    </w:rPr>
  </w:style>
  <w:style w:type="character" w:customStyle="1" w:styleId="skn-mly8similar-secsklisecparagraph">
    <w:name w:val="skn-mly8_similar-sec_skli_sec_paragraph"/>
    <w:basedOn w:val="DefaultParagraphFont"/>
  </w:style>
  <w:style w:type="character" w:customStyle="1" w:styleId="skn-mly8similar-secsklisecparagraphnth-last-child3">
    <w:name w:val="skn-mly8_similar-sec_skli_sec_paragraph_nth-last-child(3)"/>
    <w:basedOn w:val="DefaultParagraphFont"/>
  </w:style>
  <w:style w:type="table" w:customStyle="1" w:styleId="skn-mly8three-collnggparatable">
    <w:name w:val="skn-mly8_three-col_lnggparatable"/>
    <w:basedOn w:val="TableNormal"/>
    <w:tblPr/>
  </w:style>
  <w:style w:type="character" w:customStyle="1" w:styleId="skn-mly8ul">
    <w:name w:val="skn-mly8_ul"/>
    <w:basedOn w:val="DefaultParagraphFont"/>
  </w:style>
  <w:style w:type="paragraph" w:customStyle="1" w:styleId="skn-mly8ulParagraph">
    <w:name w:val="skn-mly8_ul Paragraph"/>
    <w:basedOn w:val="Normal"/>
    <w:pPr>
      <w:pBdr>
        <w:top w:val="none" w:sz="0" w:space="0" w:color="auto"/>
        <w:left w:val="none" w:sz="0" w:space="0" w:color="auto"/>
        <w:bottom w:val="none" w:sz="0" w:space="0" w:color="auto"/>
        <w:right w:val="none" w:sz="0" w:space="0" w:color="auto"/>
      </w:pBdr>
    </w:pPr>
  </w:style>
  <w:style w:type="character" w:customStyle="1" w:styleId="skn-mly8similar-secsinglecolumnspannth-last-child1">
    <w:name w:val="skn-mly8_similar-sec_singlecolumn_span_nth-last-child(1)"/>
    <w:basedOn w:val="DefaultParagraphFont"/>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theme" Target="theme/theme1.xml" /><Relationship Id="rId6" Type="http://schemas.openxmlformats.org/officeDocument/2006/relationships/numbering" Target="numbering.xml" /><Relationship Id="rId7" Type="http://schemas.openxmlformats.org/officeDocument/2006/relationships/styles" Target="styles.xml" /></Relationships>
</file>

<file path=word/_rels/fontTable.xml.rels><?xml version="1.0" encoding="utf-8" standalone="yes"?><Relationships xmlns="http://schemas.openxmlformats.org/package/2006/relationships"><Relationship Id="rId1" Type="http://schemas.openxmlformats.org/officeDocument/2006/relationships/font" Target="fonts/font1.odttf" /><Relationship Id="rId2" Type="http://schemas.openxmlformats.org/officeDocument/2006/relationships/font" Target="fonts/font2.odttf"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a:solidFill>
            <a:schemeClr val="phClr">
              <a:shade val="95000"/>
              <a:satMod val="105000"/>
            </a:schemeClr>
          </a:solidFill>
          <a:prstDash val="solid"/>
        </a:ln>
        <a:ln w="25400">
          <a:solidFill>
            <a:schemeClr val="phClr"/>
          </a:solidFill>
          <a:prstDash val="solid"/>
        </a:ln>
        <a:ln w="38100">
          <a:solidFill>
            <a:schemeClr val="phClr"/>
          </a:solidFill>
          <a:prstDash val="solid"/>
        </a:ln>
      </a:lnStyleLst>
      <a:effectStyleLst>
        <a:effectStyle>
          <a:effectLst>
            <a:outerShdw blurRad="40000" dist="20000" dir="5400000" sx="100000" sy="100000" kx="0" ky="0" algn="b" rotWithShape="0">
              <a:srgbClr val="000000">
                <a:alpha val="38000"/>
              </a:srgbClr>
            </a:outerShdw>
          </a:effectLst>
        </a:effectStyle>
        <a:effectStyle>
          <a:effectLst>
            <a:outerShdw blurRad="40000" dist="23000" dir="5400000" sx="100000" sy="100000" kx="0" ky="0" algn="b" rotWithShape="0">
              <a:srgbClr val="000000">
                <a:alpha val="35000"/>
              </a:srgbClr>
            </a:outerShdw>
          </a:effectLst>
        </a:effectStyle>
        <a:effectStyle>
          <a:effectLst>
            <a:outerShdw blurRad="40000" dist="23000" dir="5400000" sx="100000" sy="100000" kx="0" ky="0" algn="b" rotWithShape="0">
              <a:srgbClr val="000000">
                <a:alpha val="35000"/>
              </a:srgbClr>
            </a:outerShdw>
          </a:effectLst>
          <a:scene3d>
            <a:camera prst="orthographicFront">
              <a:rot lat="0" lon="0" rev="0"/>
            </a:camera>
            <a:lightRig rig="threePt" dir="t">
              <a:rot lat="0" lon="0" rev="1200000"/>
            </a:lightRig>
          </a:scene3d>
          <a:sp3d>
            <a:bevelT w="63500" h="25400" prst="circle"/>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xmlns:a="http://schemas.openxmlformats.org/drawingml/2006/main"/>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Ritika Sharma</dc:title>
  <cp:revision>0</cp:revision>
</cp:coreProperties>
</file>