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7F7F7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000000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Ankit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Verma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Lead Software Engineer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ankit.verma@example.com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Hyderabad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Telangana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500081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Date of Birth</w:t>
            </w:r>
            <w:r>
              <w:rPr>
                <w:rStyle w:val="skn-mlo2txt-bold"/>
                <w:rFonts w:ascii="Open Sans" w:eastAsia="Open Sans" w:hAnsi="Open Sans" w:cs="Open Sans"/>
                <w:b/>
                <w:bC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14 August 1991</w:t>
            </w: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Bringing expertise in software engineering with a focus on backend architecture and cloud platforms. Skilled in Java, Spring Boot, and microservices, with a strong background in system design and scalability. Experienced in code review, mentoring, and implementing Agile and DevOps practices to enhance performance.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Personal Information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Gender: Male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Projects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Enterprise Billing Platform, Led the design and development of a high-volume billing system. Improved transaction processing speed and system reliability. Customer Analytics Engine, Built microservices for real-time data processing. Enabled better reporting and faster business insights.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Lead Software Engineer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CloudNova Systems Pvt.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Hyderabad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Telangana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2021.04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Present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Lead a team of 10 software engineers.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Design scalable backend architectures.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Review code and enforce best practices.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Coordinate with product and QA teams.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Improve application performance and uptime.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Guide junior engineers and conduct reviews.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Senior Software Engineer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NextGen Infotech Pvt.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Pune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2017.01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2021.03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Developed core backend services.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Designed REST APIs for business modules.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Optimized database queries and caching.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Participated in sprint planning and reviews.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production releases and fixes.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Mentored freshers and interns.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Software Engineer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TechBridge Solutions Pvt.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Noida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2014.07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2016.12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Worked on Java-based web applications.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Fixed bugs and improved existing features.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Wrote unit tests and documentation.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Collaborated with senior developers.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in deployments and monitoring.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Followed Agile development processes.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Uttar Pradesh Technical University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Bachelor of Technology (B.Tech)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Computer Science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8" style="mso-position-horizontal-relative:page;mso-position-vertical-relative:margin;position:absolute;z-index:-251655168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CBSE Board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Senior Secondary Education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12th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9" style="mso-position-horizontal-relative:page;mso-position-vertical-relative:margin;position:absolute;z-index:-251654144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Java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Spring Boot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Microservices Architecture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Cloud Platforms (AWS)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System Design &amp; Scalability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Code Review &amp; Mentoring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Agile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Scrum Practices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DevOps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CI/CD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AWS Certified Solutions Architect – Associate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Oracle Certified Professional, Java SE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30" style="mso-position-horizontal-relative:page;mso-position-vertical-relative:margin;position:absolute;z-index:-251653120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embedRegular r:id="rId1" w:fontKey="{315F4A6E-7D60-40FB-85D8-A60C59BBC486}"/>
    <w:embedBold r:id="rId2" w:fontKey="{3EB57946-AC6F-4E62-911B-B67804DEA199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AE007B35-A1DA-40F2-B3C4-927A784ABD39}"/>
    <w:embedBold r:id="rId4" w:fontKey="{C9A5B0A5-E207-4661-85D3-CD761CA4A715}"/>
    <w:embedItalic r:id="rId5" w:fontKey="{754C3F0A-3713-482F-8A72-D8EF385533A7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000000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000000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paragraph" w:customStyle="1" w:styleId="skn-mlo2sectioneduc-secparagraphpspctopdiv">
    <w:name w:val="skn-mlo2_section_educ-sec_paragraph_pspctopdiv"/>
    <w:basedOn w:val="Normal"/>
    <w:pPr>
      <w:spacing w:line="400" w:lineRule="atLeast"/>
    </w:pPr>
    <w:rPr>
      <w:sz w:val="14"/>
      <w:szCs w:val="14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