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x7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80"/>
        <w:gridCol w:w="3440"/>
        <w:gridCol w:w="480"/>
        <w:gridCol w:w="7360"/>
        <w:gridCol w:w="480"/>
      </w:tblGrid>
      <w:tr w:rsidR="003A0079">
        <w:trPr>
          <w:tblCellSpacing w:w="0" w:type="dxa"/>
        </w:trPr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hideMark/>
          </w:tcPr>
          <w:p w:rsidR="003A0079" w:rsidRDefault="003A0079"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480" w:type="dxa"/>
              <w:left w:w="0" w:type="dxa"/>
              <w:bottom w:w="480" w:type="dxa"/>
              <w:right w:w="0" w:type="dxa"/>
            </w:tcMar>
            <w:hideMark/>
          </w:tcPr>
          <w:p w:rsidR="003A0079" w:rsidRDefault="002B3068">
            <w:pPr>
              <w:pStyle w:val="skn-mlx7cntc-secicon-row"/>
              <w:spacing w:line="240" w:lineRule="atLeast"/>
              <w:ind w:left="-67"/>
              <w:rPr>
                <w:rStyle w:val="skn-mlx7top-sectionleft-box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7cntc-secicon-row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  <w:r>
              <w:rPr>
                <w:rStyle w:val="skn-mlx7top-sectionleft-box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7cntc-secicon-row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  <w:r>
              <w:rPr>
                <w:rStyle w:val="skn-mlx7top-sectionleft-box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7cntc-secicon-row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00"/>
              <w:gridCol w:w="200"/>
              <w:gridCol w:w="2800"/>
            </w:tblGrid>
            <w:tr w:rsidR="003A0079">
              <w:trPr>
                <w:tblCellSpacing w:w="0" w:type="dxa"/>
              </w:trPr>
              <w:tc>
                <w:tcPr>
                  <w:tcW w:w="400" w:type="dxa"/>
                  <w:shd w:val="clear" w:color="auto" w:fill="00637C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inline distT="0" distB="0" distL="0" distR="0">
                        <wp:extent cx="152832" cy="152923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3A0079" w:rsidRDefault="003A0079">
            <w:pPr>
              <w:rPr>
                <w:vanish/>
              </w:rPr>
            </w:pP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00"/>
              <w:gridCol w:w="200"/>
              <w:gridCol w:w="2800"/>
            </w:tblGrid>
            <w:tr w:rsidR="003A0079">
              <w:trPr>
                <w:tblCellSpacing w:w="0" w:type="dxa"/>
              </w:trPr>
              <w:tc>
                <w:tcPr>
                  <w:tcW w:w="400" w:type="dxa"/>
                  <w:shd w:val="clear" w:color="auto" w:fill="00637C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inline distT="0" distB="0" distL="0" distR="0">
                        <wp:extent cx="152832" cy="152923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pooja.sharma.hindi@example.com</w:t>
                  </w:r>
                </w:p>
              </w:tc>
            </w:tr>
          </w:tbl>
          <w:p w:rsidR="003A0079" w:rsidRDefault="003A0079">
            <w:pPr>
              <w:rPr>
                <w:vanish/>
              </w:rPr>
            </w:pP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00"/>
              <w:gridCol w:w="200"/>
              <w:gridCol w:w="2800"/>
            </w:tblGrid>
            <w:tr w:rsidR="003A0079">
              <w:trPr>
                <w:tblCellSpacing w:w="0" w:type="dxa"/>
              </w:trPr>
              <w:tc>
                <w:tcPr>
                  <w:tcW w:w="400" w:type="dxa"/>
                  <w:shd w:val="clear" w:color="auto" w:fill="00637C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inline distT="0" distB="0" distL="0" distR="0">
                        <wp:extent cx="152832" cy="152923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3A0079" w:rsidRDefault="002B3068"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Bhopal,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Madhya Pradesh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3A0079" w:rsidRDefault="002B3068">
            <w:pPr>
              <w:pStyle w:val="skn-mlx7anyParagraph"/>
              <w:spacing w:line="400" w:lineRule="exac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similar-secheading"/>
              <w:spacing w:line="240" w:lineRule="atLeas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sectiontitle"/>
                <w:color w:val="181818"/>
              </w:rPr>
              <w:t>Skills</w:t>
            </w: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anyParagraph"/>
              <w:numPr>
                <w:ilvl w:val="0"/>
                <w:numId w:val="1"/>
              </w:numPr>
              <w:spacing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Hindi Grammar &amp; Literature Instruction</w:t>
            </w:r>
          </w:p>
          <w:p w:rsidR="003A0079" w:rsidRDefault="002B3068">
            <w:pPr>
              <w:pStyle w:val="skn-mlx7anyParagraph"/>
              <w:numPr>
                <w:ilvl w:val="0"/>
                <w:numId w:val="2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Creative Writing &amp; Reading Comprehension</w:t>
            </w:r>
          </w:p>
          <w:p w:rsidR="003A0079" w:rsidRDefault="002B3068">
            <w:pPr>
              <w:pStyle w:val="skn-mlx7anyParagraph"/>
              <w:numPr>
                <w:ilvl w:val="0"/>
                <w:numId w:val="3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Lesson Planning &amp; Curriculum Development</w:t>
            </w:r>
          </w:p>
          <w:p w:rsidR="003A0079" w:rsidRDefault="002B3068">
            <w:pPr>
              <w:pStyle w:val="skn-mlx7anyParagraph"/>
              <w:numPr>
                <w:ilvl w:val="0"/>
                <w:numId w:val="4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Classroom Management &amp; </w:t>
            </w: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Student Engagement</w:t>
            </w:r>
          </w:p>
          <w:p w:rsidR="003A0079" w:rsidRDefault="002B3068">
            <w:pPr>
              <w:pStyle w:val="skn-mlx7anyParagraph"/>
              <w:numPr>
                <w:ilvl w:val="0"/>
                <w:numId w:val="5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Storytelling &amp; Oral Communication</w:t>
            </w:r>
          </w:p>
          <w:p w:rsidR="003A0079" w:rsidRDefault="002B3068">
            <w:pPr>
              <w:pStyle w:val="skn-mlx7anyParagraph"/>
              <w:numPr>
                <w:ilvl w:val="0"/>
                <w:numId w:val="6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Student Assessment &amp; Progress Tracking</w:t>
            </w:r>
          </w:p>
          <w:p w:rsidR="003A0079" w:rsidRDefault="002B3068">
            <w:pPr>
              <w:pStyle w:val="skn-mlx7anyParagraph"/>
              <w:numPr>
                <w:ilvl w:val="0"/>
                <w:numId w:val="7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Activity-Based Learning Techniques</w:t>
            </w:r>
          </w:p>
          <w:p w:rsidR="003A0079" w:rsidRDefault="002B3068">
            <w:pPr>
              <w:pStyle w:val="skn-mlx7anyParagraph"/>
              <w:numPr>
                <w:ilvl w:val="0"/>
                <w:numId w:val="8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Preparation of Worksheets &amp; Assignments</w:t>
            </w:r>
          </w:p>
          <w:p w:rsidR="003A0079" w:rsidRDefault="002B3068">
            <w:pPr>
              <w:pStyle w:val="skn-mlx7anyParagraph"/>
              <w:numPr>
                <w:ilvl w:val="0"/>
                <w:numId w:val="9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Organizing Literary Competitions &amp; Recitals</w:t>
            </w:r>
          </w:p>
          <w:p w:rsidR="003A0079" w:rsidRDefault="002B3068">
            <w:pPr>
              <w:pStyle w:val="skn-mlx7anyParagraph"/>
              <w:numPr>
                <w:ilvl w:val="0"/>
                <w:numId w:val="10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Parent Interaction &amp; Academic Reporting</w:t>
            </w:r>
          </w:p>
          <w:p w:rsidR="003A0079" w:rsidRDefault="002B3068">
            <w:pPr>
              <w:pStyle w:val="skn-mlx7anyParagraph"/>
              <w:numPr>
                <w:ilvl w:val="0"/>
                <w:numId w:val="11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Vocabulary Building &amp; Language Enhancement</w:t>
            </w:r>
          </w:p>
          <w:p w:rsidR="003A0079" w:rsidRDefault="002B3068">
            <w:pPr>
              <w:pStyle w:val="skn-mlx7anyParagraph"/>
              <w:numPr>
                <w:ilvl w:val="0"/>
                <w:numId w:val="12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Integration of Technology in Language Teaching</w:t>
            </w:r>
          </w:p>
          <w:p w:rsidR="003A0079" w:rsidRDefault="002B3068">
            <w:pPr>
              <w:pStyle w:val="skn-mlx7anyParagraph"/>
              <w:spacing w:line="400" w:lineRule="exac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similar-secheading"/>
              <w:spacing w:line="240" w:lineRule="atLeas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sectiontitle"/>
                <w:color w:val="181818"/>
              </w:rPr>
              <w:t>Certifications</w:t>
            </w: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anyParagraph"/>
              <w:numPr>
                <w:ilvl w:val="0"/>
                <w:numId w:val="13"/>
              </w:numPr>
              <w:spacing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B.Ed. (Hindi), Recognized University</w:t>
            </w:r>
          </w:p>
          <w:p w:rsidR="003A0079" w:rsidRDefault="002B3068">
            <w:pPr>
              <w:pStyle w:val="skn-mlx7anyParagraph"/>
              <w:numPr>
                <w:ilvl w:val="0"/>
                <w:numId w:val="14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CTET / State TET Qualified, If applicable</w:t>
            </w:r>
          </w:p>
          <w:p w:rsidR="003A0079" w:rsidRDefault="002B3068">
            <w:pPr>
              <w:pStyle w:val="skn-mlx7anyParagraph"/>
              <w:numPr>
                <w:ilvl w:val="0"/>
                <w:numId w:val="15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Certification in Hindi Language &amp; Literature Teaching, Optional</w:t>
            </w:r>
          </w:p>
          <w:p w:rsidR="003A0079" w:rsidRDefault="002B3068">
            <w:pPr>
              <w:pStyle w:val="skn-mlx7anyParagraph"/>
              <w:numPr>
                <w:ilvl w:val="0"/>
                <w:numId w:val="16"/>
              </w:numPr>
              <w:spacing w:before="80" w:line="240" w:lineRule="atLeast"/>
              <w:ind w:left="280" w:hanging="252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Workshops on NEP 2020, Teaching Pedagogy &amp; Language Enhancement</w:t>
            </w:r>
          </w:p>
          <w:p w:rsidR="003A0079" w:rsidRDefault="002B3068">
            <w:pPr>
              <w:pStyle w:val="skn-mlx7anyParagraph"/>
              <w:spacing w:line="400" w:lineRule="exac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similar-secheading"/>
              <w:spacing w:line="240" w:lineRule="atLeas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sectiontitle"/>
                <w:color w:val="181818"/>
              </w:rPr>
              <w:t>References</w:t>
            </w: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left-boxsinglecolumn"/>
              <w:spacing w:line="240" w:lineRule="atLeas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similar-secsinglecolumnspan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References available upon request</w:t>
            </w:r>
          </w:p>
          <w:p w:rsidR="003A0079" w:rsidRDefault="002B3068">
            <w:pPr>
              <w:pStyle w:val="skn-mlx7anyParagraph"/>
              <w:spacing w:line="400" w:lineRule="exact"/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lastRenderedPageBreak/>
              <w:t> </w:t>
            </w:r>
          </w:p>
        </w:tc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hideMark/>
          </w:tcPr>
          <w:p w:rsidR="003A0079" w:rsidRDefault="003A0079">
            <w:pPr>
              <w:pStyle w:val="skn-mlx7top-sectionpaddingCellParagraph"/>
              <w:pBdr>
                <w:top w:val="none" w:sz="0" w:space="0" w:color="auto"/>
                <w:bottom w:val="none" w:sz="0" w:space="0" w:color="auto"/>
              </w:pBdr>
              <w:spacing w:line="240" w:lineRule="atLeast"/>
              <w:textAlignment w:val="auto"/>
              <w:rPr>
                <w:rStyle w:val="skn-mlx7top-section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360" w:type="dxa"/>
            <w:tcMar>
              <w:top w:w="480" w:type="dxa"/>
              <w:left w:w="0" w:type="dxa"/>
              <w:bottom w:w="480" w:type="dxa"/>
              <w:right w:w="0" w:type="dxa"/>
            </w:tcMar>
            <w:hideMark/>
          </w:tcPr>
          <w:p w:rsidR="003A0079" w:rsidRDefault="0069791F">
            <w:pPr>
              <w:pStyle w:val="skn-mlx7name"/>
              <w:spacing w:line="700" w:lineRule="exact"/>
              <w:rPr>
                <w:rStyle w:val="skn-mlx7top-sectionright-box"/>
                <w:color w:val="181818"/>
              </w:rPr>
            </w:pPr>
            <w:r>
              <w:rPr>
                <w:noProof/>
              </w:rPr>
              <w:pict>
                <v:shape id="Rectangle 9" o:spid="_x0000_s1026" style="position:absolute;margin-left:316.55pt;margin-top:-1.15pt;width:39.75pt;height:34pt;z-index:251659264;visibility:visible;mso-wrap-style:square;mso-wrap-distance-left:9pt;mso-wrap-distance-top:0;mso-wrap-distance-right:9pt;mso-wrap-distance-bottom:0;mso-position-horizontal-relative:text;mso-position-vertical-relative:text;v-text-anchor:middle" coordsize="3239999,3032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" path="m1576606,2778202v,593,86788,14468,86788,l1663394,2776423v521689,-170789,781158,-275834,1327937,-66675l3000856,526981r-145774,c2857178,1175360,2859273,1823738,2861369,2472117v-377500,-153996,-808920,-32576,-1197975,293185l1663394,526981r,-96540l1663394,402054c1896442,149589,2115835,2106,2406065,22v131922,-947,278479,28147,447608,91078c2854039,204214,2854404,317327,2854770,430441r265899,-1924l3120669,738345r119330,l3239999,3032924,,3032924,,738345r102477,l102477,428517r282752,1924c385595,317327,385960,204214,386326,91100,555455,28169,702013,-925,833935,22v290229,2084,509623,149567,742671,402032l1576606,430441r,96540l1576606,2765302c1187550,2439541,756130,2318121,378630,2472117l384918,526981r-145775,l229618,2690698v543625,-224454,852130,-64602,1346988,85725e" fillcolor="#c0504d [3205]" stroked="f" strokeweight="2pt">
                  <v:path arrowok="t" o:connecttype="custom" o:connectlocs="160408,282660;169238,282660;169238,282479;304345,275695;305314,53616;290483,53616;291122,251518;169238,281348;169238,53616;169238,43794;169238,40906;244799,2;290339,9269;290451,43794;317504,43598;317504,75121;329645,75121;329645,308576;0,308576;0,75121;10426,75121;10426,43598;39194,43794;39306,9269;84846,2;160408,40906;160408,43794;160408,53616;160408,281348;38523,251518;39162,53616;24331,53616;23362,273757;160408,282479" o:connectangles="0,0,0,0,0,0,0,0,0,0,0,0,0,0,0,0,0,0,0,0,0,0,0,0,0,0,0,0,0,0,0,0,0,0"/>
                </v:shape>
              </w:pict>
            </w:r>
            <w:r w:rsidR="002B3068">
              <w:rPr>
                <w:rStyle w:val="skn-mlx7namefnam"/>
                <w:b/>
                <w:bCs/>
              </w:rPr>
              <w:t>Pooja</w:t>
            </w:r>
            <w:r w:rsidR="002B3068">
              <w:rPr>
                <w:rStyle w:val="skn-mlx7top-sectionright-box"/>
                <w:color w:val="181818"/>
              </w:rPr>
              <w:t xml:space="preserve"> </w:t>
            </w:r>
            <w:r w:rsidR="002B3068">
              <w:rPr>
                <w:rStyle w:val="skn-mlx7fwt300"/>
                <w:color w:val="181818"/>
              </w:rPr>
              <w:t>Sharma</w:t>
            </w:r>
          </w:p>
          <w:p w:rsidR="003A0079" w:rsidRDefault="002B3068">
            <w:pPr>
              <w:pStyle w:val="skn-mlx7resume-title"/>
              <w:rPr>
                <w:rStyle w:val="skn-mlx7top-sectionright-box"/>
                <w:rFonts w:ascii="Open Sans" w:eastAsia="Open Sans" w:hAnsi="Open Sans" w:cs="Open Sans"/>
                <w:color w:val="181818"/>
              </w:rPr>
            </w:pPr>
            <w:r>
              <w:rPr>
                <w:rStyle w:val="skn-mlx7any"/>
                <w:rFonts w:ascii="Open Sans" w:eastAsia="Open Sans" w:hAnsi="Open Sans" w:cs="Open Sans"/>
                <w:color w:val="181818"/>
              </w:rPr>
              <w:t>Language Teacher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anyParagraph"/>
              <w:spacing w:line="240" w:lineRule="atLeas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Experienced educator with a strong background in Hindi grammar, literature, and creative writing, adept at </w:t>
            </w: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lesson planning and curriculum development. Proven ability to engage students through interactive learning activities and storytelling, while effectively tracking progress and providing personalized guidance. Seeking to leverage skills in a Language Teache</w:t>
            </w: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r role to foster a dynamic and enriching learning environment.</w:t>
            </w:r>
          </w:p>
          <w:p w:rsidR="003A0079" w:rsidRDefault="002B3068">
            <w:pPr>
              <w:pStyle w:val="skn-mlx7anyParagraph"/>
              <w:spacing w:line="40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anyParagraph"/>
              <w:spacing w:line="240" w:lineRule="atLeas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sectiontitle"/>
                <w:color w:val="181818"/>
              </w:rPr>
              <w:t>Experience</w:t>
            </w: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expr-secfirstparagraphgapDiv"/>
              <w:spacing w:line="240" w:lineRule="atLeas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16"/>
              <w:gridCol w:w="180"/>
              <w:gridCol w:w="2744"/>
              <w:gridCol w:w="20"/>
            </w:tblGrid>
            <w:tr w:rsidR="003A0079"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2755"/>
                  </w:tblGrid>
                  <w:tr w:rsidR="003A0079">
                    <w:trPr>
                      <w:tblCellSpacing w:w="0" w:type="dxa"/>
                    </w:trPr>
                    <w:tc>
                      <w:tcPr>
                        <w:tcW w:w="2755" w:type="dxa"/>
                        <w:shd w:val="clear" w:color="auto" w:fill="00637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3A0079" w:rsidRDefault="002B3068">
                        <w:pPr>
                          <w:pStyle w:val="colorTablecolorCellshadingColor"/>
                          <w:spacing w:line="280" w:lineRule="atLeast"/>
                          <w:ind w:left="80" w:right="80"/>
                          <w:rPr>
                            <w:rStyle w:val="colorTablecolorCell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color w:val="FFFFFF"/>
                            <w:sz w:val="22"/>
                            <w:szCs w:val="22"/>
                          </w:rPr>
                          <w:t>Hindi Language Teacher</w:t>
                        </w:r>
                      </w:p>
                    </w:tc>
                  </w:tr>
                </w:tbl>
                <w:p w:rsidR="003A0079" w:rsidRDefault="002B3068">
                  <w:pPr>
                    <w:pStyle w:val="skn-mlx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Bright Future Public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xprPaddingCellParagraph"/>
                    <w:spacing w:line="240" w:lineRule="atLeas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Jun 2022 – Present</w:t>
                  </w:r>
                </w:p>
                <w:p w:rsidR="003A0079" w:rsidRDefault="002B3068">
                  <w:pPr>
                    <w:spacing w:line="240" w:lineRule="atLeast"/>
                    <w:jc w:val="right"/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Bhopal, Madhya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spacing w:line="240" w:lineRule="atLeast"/>
                    <w:jc w:val="right"/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A0079" w:rsidRDefault="002B3068">
            <w:pPr>
              <w:pStyle w:val="skn-mlx7ulli"/>
              <w:numPr>
                <w:ilvl w:val="0"/>
                <w:numId w:val="17"/>
              </w:numPr>
              <w:spacing w:before="160"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Teaching Hindi grammar, literature, and writing skills to Grades 6–10.</w:t>
            </w:r>
          </w:p>
          <w:p w:rsidR="003A0079" w:rsidRDefault="002B3068">
            <w:pPr>
              <w:pStyle w:val="skn-mlx7ulli"/>
              <w:numPr>
                <w:ilvl w:val="0"/>
                <w:numId w:val="17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Preparing structured lesson plans and interactive learning activities.</w:t>
            </w:r>
          </w:p>
          <w:p w:rsidR="003A0079" w:rsidRDefault="002B3068">
            <w:pPr>
              <w:pStyle w:val="skn-mlx7ulli"/>
              <w:numPr>
                <w:ilvl w:val="0"/>
                <w:numId w:val="17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Conducting reading sessions, storytelling, and writing exercises to enhance comprehension.</w:t>
            </w:r>
          </w:p>
          <w:p w:rsidR="003A0079" w:rsidRDefault="002B3068">
            <w:pPr>
              <w:pStyle w:val="skn-mlx7ulli"/>
              <w:numPr>
                <w:ilvl w:val="0"/>
                <w:numId w:val="17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Organizing literary competitions, debates, and cultural events in Hindi.</w:t>
            </w:r>
          </w:p>
          <w:p w:rsidR="003A0079" w:rsidRDefault="002B3068">
            <w:pPr>
              <w:pStyle w:val="skn-mlx7ulli"/>
              <w:numPr>
                <w:ilvl w:val="0"/>
                <w:numId w:val="17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Assessing students' p</w:t>
            </w: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rogress and providing personalized guidance.</w:t>
            </w:r>
          </w:p>
          <w:p w:rsidR="003A0079" w:rsidRDefault="002B3068">
            <w:pPr>
              <w:pStyle w:val="skn-mlx7ullinth-last-child1"/>
              <w:numPr>
                <w:ilvl w:val="0"/>
                <w:numId w:val="17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Coordinating with parents and school management to improve academic outcomes.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16"/>
              <w:gridCol w:w="180"/>
              <w:gridCol w:w="2744"/>
              <w:gridCol w:w="20"/>
            </w:tblGrid>
            <w:tr w:rsidR="003A0079"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2639"/>
                  </w:tblGrid>
                  <w:tr w:rsidR="003A0079">
                    <w:trPr>
                      <w:tblCellSpacing w:w="0" w:type="dxa"/>
                    </w:trPr>
                    <w:tc>
                      <w:tcPr>
                        <w:tcW w:w="2639" w:type="dxa"/>
                        <w:shd w:val="clear" w:color="auto" w:fill="00637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3A0079" w:rsidRDefault="002B3068">
                        <w:pPr>
                          <w:pStyle w:val="colorTablecolorCellshadingColor"/>
                          <w:spacing w:line="280" w:lineRule="atLeast"/>
                          <w:ind w:left="80" w:right="80"/>
                          <w:rPr>
                            <w:rStyle w:val="colorTablecolorCell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color w:val="FFFFFF"/>
                            <w:sz w:val="22"/>
                            <w:szCs w:val="22"/>
                          </w:rPr>
                          <w:t>Subject Teacher (Hindi)</w:t>
                        </w:r>
                      </w:p>
                    </w:tc>
                  </w:tr>
                </w:tbl>
                <w:p w:rsidR="003A0079" w:rsidRDefault="002B3068">
                  <w:pPr>
                    <w:pStyle w:val="skn-mlx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Shree Ram Public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xprPaddingCellParagraph"/>
                    <w:spacing w:line="240" w:lineRule="atLeas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May 2019 – May 2022</w:t>
                  </w:r>
                </w:p>
                <w:p w:rsidR="003A0079" w:rsidRDefault="002B3068">
                  <w:pPr>
                    <w:spacing w:line="240" w:lineRule="atLeast"/>
                    <w:jc w:val="right"/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Bhopal, Madhya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spacing w:line="240" w:lineRule="atLeast"/>
                    <w:jc w:val="right"/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A0079" w:rsidRDefault="002B3068">
            <w:pPr>
              <w:pStyle w:val="skn-mlx7ulli"/>
              <w:numPr>
                <w:ilvl w:val="0"/>
                <w:numId w:val="18"/>
              </w:numPr>
              <w:spacing w:before="160"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Delivered lessons in Hindi </w:t>
            </w: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literature, poetry, and grammar for middle school students.</w:t>
            </w:r>
          </w:p>
          <w:p w:rsidR="003A0079" w:rsidRDefault="002B3068">
            <w:pPr>
              <w:pStyle w:val="skn-mlx7ulli"/>
              <w:numPr>
                <w:ilvl w:val="0"/>
                <w:numId w:val="18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Designed worksheets, assignments, and language exercises to strengthen learning.</w:t>
            </w:r>
          </w:p>
          <w:p w:rsidR="003A0079" w:rsidRDefault="002B3068">
            <w:pPr>
              <w:pStyle w:val="skn-mlx7ulli"/>
              <w:numPr>
                <w:ilvl w:val="0"/>
                <w:numId w:val="18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Conducted remedial sessions for slow learners and monitored improvement.</w:t>
            </w:r>
          </w:p>
          <w:p w:rsidR="003A0079" w:rsidRDefault="002B3068">
            <w:pPr>
              <w:pStyle w:val="skn-mlx7ullinth-last-child1"/>
              <w:numPr>
                <w:ilvl w:val="0"/>
                <w:numId w:val="18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Supported school events and organized </w:t>
            </w: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Hindi storytelling competitions.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16"/>
              <w:gridCol w:w="180"/>
              <w:gridCol w:w="2744"/>
              <w:gridCol w:w="20"/>
            </w:tblGrid>
            <w:tr w:rsidR="003A0079"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2653"/>
                  </w:tblGrid>
                  <w:tr w:rsidR="003A0079">
                    <w:trPr>
                      <w:tblCellSpacing w:w="0" w:type="dxa"/>
                    </w:trPr>
                    <w:tc>
                      <w:tcPr>
                        <w:tcW w:w="2653" w:type="dxa"/>
                        <w:shd w:val="clear" w:color="auto" w:fill="00637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3A0079" w:rsidRDefault="002B3068">
                        <w:pPr>
                          <w:pStyle w:val="colorTablecolorCellshadingColor"/>
                          <w:spacing w:line="280" w:lineRule="atLeast"/>
                          <w:ind w:left="80" w:right="80"/>
                          <w:rPr>
                            <w:rStyle w:val="colorTablecolorCell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color w:val="FFFFFF"/>
                            <w:sz w:val="22"/>
                            <w:szCs w:val="22"/>
                          </w:rPr>
                          <w:t>Assistant Hindi Teacher</w:t>
                        </w:r>
                      </w:p>
                    </w:tc>
                  </w:tr>
                </w:tbl>
                <w:p w:rsidR="003A0079" w:rsidRDefault="002B3068">
                  <w:pPr>
                    <w:pStyle w:val="skn-mlx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Gyan</w:t>
                  </w:r>
                  <w:proofErr w:type="spellEnd"/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Jyoti</w:t>
                  </w:r>
                  <w:proofErr w:type="spellEnd"/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Academy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xprPaddingCellParagraph"/>
                    <w:spacing w:line="240" w:lineRule="atLeas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Apr 2017 – Apr 2019</w:t>
                  </w:r>
                </w:p>
                <w:p w:rsidR="003A0079" w:rsidRDefault="002B3068">
                  <w:pPr>
                    <w:spacing w:line="240" w:lineRule="atLeast"/>
                    <w:jc w:val="right"/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Bhopal, Madhya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spacing w:line="240" w:lineRule="atLeast"/>
                    <w:jc w:val="right"/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A0079" w:rsidRDefault="002B3068">
            <w:pPr>
              <w:pStyle w:val="skn-mlx7ulli"/>
              <w:numPr>
                <w:ilvl w:val="0"/>
                <w:numId w:val="19"/>
              </w:numPr>
              <w:spacing w:before="160"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Assisted senior teachers in conducting classes and preparing lesson plans.</w:t>
            </w:r>
          </w:p>
          <w:p w:rsidR="003A0079" w:rsidRDefault="002B3068">
            <w:pPr>
              <w:pStyle w:val="skn-mlx7ulli"/>
              <w:numPr>
                <w:ilvl w:val="0"/>
                <w:numId w:val="19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Engaged students in reading, writing, and recitation </w:t>
            </w: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activities.</w:t>
            </w:r>
          </w:p>
          <w:p w:rsidR="003A0079" w:rsidRDefault="002B3068">
            <w:pPr>
              <w:pStyle w:val="skn-mlx7ulli"/>
              <w:numPr>
                <w:ilvl w:val="0"/>
                <w:numId w:val="19"/>
              </w:numPr>
              <w:spacing w:after="80"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Helped in organizing school Hindi events and literary programs.</w:t>
            </w:r>
          </w:p>
          <w:p w:rsidR="003A0079" w:rsidRDefault="002B3068">
            <w:pPr>
              <w:pStyle w:val="skn-mlx7ullinth-last-child1"/>
              <w:numPr>
                <w:ilvl w:val="0"/>
                <w:numId w:val="19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color w:val="181818"/>
                <w:sz w:val="20"/>
                <w:szCs w:val="20"/>
              </w:rPr>
              <w:t>Maintained academic records and monitored student progress.</w:t>
            </w:r>
          </w:p>
          <w:p w:rsidR="003A0079" w:rsidRDefault="002B3068">
            <w:pPr>
              <w:pStyle w:val="skn-mlx7anyParagraph"/>
              <w:spacing w:line="40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anyParagraph"/>
              <w:spacing w:line="240" w:lineRule="atLeas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sectiontitle"/>
                <w:color w:val="181818"/>
              </w:rPr>
              <w:t>Education</w:t>
            </w: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</w:p>
          <w:p w:rsidR="003A0079" w:rsidRDefault="002B3068">
            <w:pPr>
              <w:pStyle w:val="skn-mlx7anyParagraph"/>
              <w:spacing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3A0079" w:rsidRDefault="002B3068">
            <w:pPr>
              <w:pStyle w:val="skn-mlx7educationfirstparagraphgapDiv"/>
              <w:spacing w:line="240" w:lineRule="atLeas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16"/>
              <w:gridCol w:w="180"/>
              <w:gridCol w:w="2744"/>
              <w:gridCol w:w="20"/>
            </w:tblGrid>
            <w:tr w:rsidR="003A0079"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416"/>
                  </w:tblGrid>
                  <w:tr w:rsidR="003A0079">
                    <w:trPr>
                      <w:tblCellSpacing w:w="0" w:type="dxa"/>
                    </w:trPr>
                    <w:tc>
                      <w:tcPr>
                        <w:tcW w:w="4416" w:type="dxa"/>
                        <w:shd w:val="clear" w:color="auto" w:fill="00637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3A0079" w:rsidRDefault="002B3068">
                        <w:pPr>
                          <w:pStyle w:val="colorTablecolorCellshadingColor"/>
                          <w:spacing w:line="280" w:lineRule="atLeast"/>
                          <w:ind w:left="80" w:right="80"/>
                          <w:rPr>
                            <w:rStyle w:val="colorTablecolorCell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Bachelor of Arts (B.A.)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Hindi Language &amp; Literature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</w:tr>
                </w:tbl>
                <w:p w:rsidR="003A0079" w:rsidRDefault="002B3068">
                  <w:pPr>
                    <w:pStyle w:val="skn-mlx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Barkatullah</w:t>
                  </w:r>
                  <w:proofErr w:type="spellEnd"/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xprPaddingCellParagraph"/>
                    <w:spacing w:line="240" w:lineRule="atLeas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3A0079">
                  <w:pPr>
                    <w:pStyle w:val="skn-mlx7disp-block"/>
                    <w:spacing w:line="240" w:lineRule="atLeast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mptyexprcellParagraph"/>
                    <w:spacing w:line="240" w:lineRule="atLeast"/>
                    <w:textAlignment w:val="top"/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A0079" w:rsidRDefault="002B3068">
            <w:pPr>
              <w:pStyle w:val="skn-mlx7anyParagraph"/>
              <w:spacing w:before="200"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lastRenderedPageBreak/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16"/>
              <w:gridCol w:w="180"/>
              <w:gridCol w:w="2744"/>
              <w:gridCol w:w="20"/>
            </w:tblGrid>
            <w:tr w:rsidR="003A0079"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120"/>
                  </w:tblGrid>
                  <w:tr w:rsidR="003A0079">
                    <w:trPr>
                      <w:tblCellSpacing w:w="0" w:type="dxa"/>
                    </w:trPr>
                    <w:tc>
                      <w:tcPr>
                        <w:tcW w:w="4120" w:type="dxa"/>
                        <w:shd w:val="clear" w:color="auto" w:fill="00637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3A0079" w:rsidRDefault="002B3068">
                        <w:pPr>
                          <w:pStyle w:val="colorTablecolorCellshadingColor"/>
                          <w:spacing w:line="280" w:lineRule="atLeast"/>
                          <w:ind w:left="80" w:right="80"/>
                          <w:rPr>
                            <w:rStyle w:val="colorTablecolorCell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Bachelor of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Education (B.Ed.)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Hindi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</w:tr>
                </w:tbl>
                <w:p w:rsidR="003A0079" w:rsidRDefault="002B3068">
                  <w:pPr>
                    <w:pStyle w:val="skn-mlx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Recognized Teacher Training Institute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xprPaddingCellParagraph"/>
                    <w:spacing w:line="240" w:lineRule="atLeas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3A0079">
                  <w:pPr>
                    <w:pStyle w:val="skn-mlx7disp-block"/>
                    <w:spacing w:line="240" w:lineRule="atLeast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mptyexprcellParagraph"/>
                    <w:spacing w:line="240" w:lineRule="atLeast"/>
                    <w:textAlignment w:val="top"/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A0079" w:rsidRDefault="002B3068">
            <w:pPr>
              <w:pStyle w:val="skn-mlx7anyParagraph"/>
              <w:spacing w:before="200"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16"/>
              <w:gridCol w:w="180"/>
              <w:gridCol w:w="2744"/>
              <w:gridCol w:w="20"/>
            </w:tblGrid>
            <w:tr w:rsidR="003A0079"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416"/>
                  </w:tblGrid>
                  <w:tr w:rsidR="003A0079">
                    <w:trPr>
                      <w:tblCellSpacing w:w="0" w:type="dxa"/>
                    </w:trPr>
                    <w:tc>
                      <w:tcPr>
                        <w:tcW w:w="4416" w:type="dxa"/>
                        <w:shd w:val="clear" w:color="auto" w:fill="00637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3A0079" w:rsidRDefault="002B3068">
                        <w:pPr>
                          <w:pStyle w:val="colorTablecolorCellshadingColor"/>
                          <w:spacing w:line="280" w:lineRule="atLeast"/>
                          <w:ind w:left="80" w:right="80"/>
                          <w:rPr>
                            <w:rStyle w:val="colorTablecolorCell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Higher Secondary (12th)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Arts / Hindi Medium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</w:tr>
                </w:tbl>
                <w:p w:rsidR="003A0079" w:rsidRDefault="002B3068">
                  <w:pPr>
                    <w:pStyle w:val="skn-mlx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MP Board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xprPaddingCellParagraph"/>
                    <w:spacing w:line="240" w:lineRule="atLeas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disp-block"/>
                    <w:spacing w:line="240" w:lineRule="atLeast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Madhya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mptyexprcellParagraph"/>
                    <w:spacing w:line="240" w:lineRule="atLeast"/>
                    <w:textAlignment w:val="top"/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A0079" w:rsidRDefault="002B3068">
            <w:pPr>
              <w:pStyle w:val="skn-mlx7anyParagraph"/>
              <w:spacing w:before="200" w:line="24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16"/>
              <w:gridCol w:w="180"/>
              <w:gridCol w:w="2744"/>
              <w:gridCol w:w="20"/>
            </w:tblGrid>
            <w:tr w:rsidR="003A0079"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950"/>
                  </w:tblGrid>
                  <w:tr w:rsidR="003A0079">
                    <w:trPr>
                      <w:tblCellSpacing w:w="0" w:type="dxa"/>
                    </w:trPr>
                    <w:tc>
                      <w:tcPr>
                        <w:tcW w:w="3950" w:type="dxa"/>
                        <w:shd w:val="clear" w:color="auto" w:fill="00637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3A0079" w:rsidRDefault="002B3068">
                        <w:pPr>
                          <w:pStyle w:val="colorTablecolorCellshadingColor"/>
                          <w:spacing w:line="280" w:lineRule="atLeast"/>
                          <w:ind w:left="80" w:right="80"/>
                          <w:rPr>
                            <w:rStyle w:val="colorTablecolorCell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Secondary School Certificate (10th)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</w:tr>
                </w:tbl>
                <w:p w:rsidR="003A0079" w:rsidRDefault="002B3068">
                  <w:pPr>
                    <w:pStyle w:val="skn-mlx7disp-block"/>
                    <w:pBdr>
                      <w:top w:val="none" w:sz="0" w:space="2" w:color="auto"/>
                    </w:pBdr>
                    <w:spacing w:line="240" w:lineRule="atLeas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MP Board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xprPaddingCellParagraph"/>
                    <w:spacing w:line="240" w:lineRule="atLeas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disp-block"/>
                    <w:spacing w:line="240" w:lineRule="atLeast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Madhya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A0079" w:rsidRDefault="002B3068">
                  <w:pPr>
                    <w:pStyle w:val="skn-mlx7right-boxjob-positionemptyexprcellParagraph"/>
                    <w:spacing w:line="240" w:lineRule="atLeast"/>
                    <w:textAlignment w:val="top"/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3A0079" w:rsidRDefault="002B3068">
            <w:pPr>
              <w:pStyle w:val="skn-mlx7anyParagraph"/>
              <w:spacing w:line="400" w:lineRule="exact"/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hideMark/>
          </w:tcPr>
          <w:p w:rsidR="003A0079" w:rsidRDefault="003A0079">
            <w:pPr>
              <w:pStyle w:val="skn-mlx7top-sectionpaddingCellParagraph"/>
              <w:pBdr>
                <w:top w:val="none" w:sz="0" w:space="0" w:color="auto"/>
                <w:bottom w:val="none" w:sz="0" w:space="0" w:color="auto"/>
              </w:pBdr>
              <w:spacing w:line="240" w:lineRule="atLeast"/>
              <w:textAlignment w:val="auto"/>
              <w:rPr>
                <w:rStyle w:val="skn-mlx7top-section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bookmarkStart w:id="0" w:name="_GoBack"/>
        <w:bookmarkEnd w:id="0"/>
      </w:tr>
    </w:tbl>
    <w:p w:rsidR="003A0079" w:rsidRDefault="003A0079">
      <w:pPr>
        <w:pStyle w:val="skn-mlx7foot-boxbtm-bg"/>
        <w:spacing w:line="240" w:lineRule="atLeast"/>
        <w:rPr>
          <w:rFonts w:ascii="Open Sans" w:eastAsia="Open Sans" w:hAnsi="Open Sans" w:cs="Open Sans"/>
          <w:color w:val="181818"/>
          <w:sz w:val="20"/>
          <w:szCs w:val="20"/>
        </w:rPr>
      </w:pPr>
    </w:p>
    <w:sectPr w:rsidR="003A0079">
      <w:headerReference w:type="default" r:id="rId10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068" w:rsidRDefault="002B3068">
      <w:r>
        <w:separator/>
      </w:r>
    </w:p>
  </w:endnote>
  <w:endnote w:type="continuationSeparator" w:id="0">
    <w:p w:rsidR="002B3068" w:rsidRDefault="002B3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stomRaleway Bold">
    <w:charset w:val="00"/>
    <w:family w:val="auto"/>
    <w:pitch w:val="default"/>
    <w:embedRegular r:id="rId1" w:fontKey="{8695D8B0-936E-4209-B766-D2B101B960BE}"/>
  </w:font>
  <w:font w:name="Raleway">
    <w:charset w:val="00"/>
    <w:family w:val="auto"/>
    <w:pitch w:val="default"/>
    <w:sig w:usb0="00000000" w:usb1="00000000" w:usb2="00000000" w:usb3="00000000" w:csb0="00000001" w:csb1="00000000"/>
    <w:embedRegular r:id="rId2" w:fontKey="{0F5528EA-50D0-4698-AEA1-C2C56F3F0E70}"/>
    <w:embedBold r:id="rId3" w:fontKey="{50630636-69E3-45D2-B935-9CB795CA2BCE}"/>
  </w:font>
  <w:font w:name="Raleway Light">
    <w:charset w:val="00"/>
    <w:family w:val="auto"/>
    <w:pitch w:val="default"/>
    <w:embedRegular r:id="rId4" w:fontKey="{A46BAE5C-4EA1-4278-AC64-075D0DF62D7E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5" w:fontKey="{766DF83E-F7EE-49B9-A476-F6D3A05EF099}"/>
    <w:embedBold r:id="rId6" w:fontKey="{48A86DD5-B4E8-428F-9613-A09C80EF23C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068" w:rsidRDefault="002B3068">
      <w:r>
        <w:separator/>
      </w:r>
    </w:p>
  </w:footnote>
  <w:footnote w:type="continuationSeparator" w:id="0">
    <w:p w:rsidR="002B3068" w:rsidRDefault="002B30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079" w:rsidRDefault="002B3068">
    <w:pPr>
      <w:spacing w:line="20" w:lineRule="auto"/>
    </w:pPr>
    <w:r>
      <w:rPr>
        <w:rFonts w:ascii="Open Sans" w:eastAsia="Open Sans" w:hAnsi="Open Sans" w:cs="Open Sans"/>
        <w:noProof/>
        <w:color w:val="181818"/>
        <w:sz w:val="20"/>
        <w:szCs w:val="2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12700</wp:posOffset>
          </wp:positionV>
          <wp:extent cx="7772400" cy="10045700"/>
          <wp:effectExtent l="0" t="0" r="0" b="0"/>
          <wp:wrapNone/>
          <wp:docPr id="100007" name="Picture 100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7" name="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F35210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90EA9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11660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88071E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F5C36B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40822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CE008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A20B8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C24ED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726030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B9A5C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B8A38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488B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BC0DC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68090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928E04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35A5C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09A7C1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28F00A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C98060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B1CE6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A74A3E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54E26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1DA000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00C3F0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8524C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D9012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5442EB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AEAA3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B14CD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2BE28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17280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97011A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FAA037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BE09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554A6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797C2A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52A8D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566B6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64E50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F4C2B3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3348C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8BE84B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D54F5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48CB4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F81E43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530AD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1FE96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18603C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1E640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68E2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75AFD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D3610B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D8AE7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16C622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8E07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A244F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118B5A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8FC83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C302B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9AA3B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132783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1BE53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1A242F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C9209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93A2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07488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7B6E72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E80E2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416352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530CF3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EB288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3A3804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1308F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F20AC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DE0B13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7AE726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12239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3A0067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B229C9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33234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F028CF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8E294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B3A1E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8F256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B4EF8B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38423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570B1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450DE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812AA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BC0483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C8A1C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D2AA5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B1412E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1AAEF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EFC286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3E01B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AA275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362CB7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FF700D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1ECA1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B63D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F8230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732017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0982B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1843E9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63495B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33013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3F10AC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AD84A3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B1802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E9479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C085E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31283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0ECBB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CC62DF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A406E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0EF07D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5240B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B05A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96E2C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62E00D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76E35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C582BE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202B6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AAC50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3782CD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5CAEA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61853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A001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40E77B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4FCA5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FE82A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CFC2EC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70E96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4D563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D0EAB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F487E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8AE30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54E7C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B54A1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0DACA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13434D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18A4A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C71CF1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3DECA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B32604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8C666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8F26F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1886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37C85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A06EC2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0DEBA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38381B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4FC75B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02E1F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C347A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55A4F0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C7EAB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6B08E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FEE70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372C46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10BE87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4B0E6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44C87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72602F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D72EB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160D4B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238D9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502597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2B40E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0079"/>
    <w:rsid w:val="002B3068"/>
    <w:rsid w:val="003A0079"/>
    <w:rsid w:val="0069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B215A26-947F-41E3-B4E2-BFC7FF71F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x7fontsize">
    <w:name w:val="skn-mlx7_fontsize"/>
    <w:basedOn w:val="Normal"/>
    <w:rPr>
      <w:sz w:val="20"/>
      <w:szCs w:val="20"/>
    </w:rPr>
  </w:style>
  <w:style w:type="character" w:customStyle="1" w:styleId="skn-mlx7top-sectionpaddingCell">
    <w:name w:val="skn-mlx7_top-section_paddingCell"/>
    <w:basedOn w:val="DefaultParagraphFont"/>
  </w:style>
  <w:style w:type="character" w:customStyle="1" w:styleId="skn-mlx7top-sectionleft-box">
    <w:name w:val="skn-mlx7_top-section_left-box"/>
    <w:basedOn w:val="DefaultParagraphFont"/>
  </w:style>
  <w:style w:type="paragraph" w:customStyle="1" w:styleId="skn-mlx7sectionnth-child1">
    <w:name w:val="skn-mlx7_section_nth-child(1)"/>
    <w:basedOn w:val="Normal"/>
  </w:style>
  <w:style w:type="paragraph" w:customStyle="1" w:styleId="skn-mlx7firstparagraph">
    <w:name w:val="skn-mlx7_firstparagraph"/>
    <w:basedOn w:val="Normal"/>
  </w:style>
  <w:style w:type="paragraph" w:customStyle="1" w:styleId="skn-mlx7cntc-secicon-row">
    <w:name w:val="skn-mlx7_cntc-sec_icon-row"/>
    <w:basedOn w:val="Normal"/>
  </w:style>
  <w:style w:type="character" w:customStyle="1" w:styleId="skn-mlx7cntc-secicon-rowdiv">
    <w:name w:val="skn-mlx7_cntc-sec_icon-row &gt; div"/>
    <w:basedOn w:val="DefaultParagraphFont"/>
  </w:style>
  <w:style w:type="paragraph" w:customStyle="1" w:styleId="skn-mlx7address">
    <w:name w:val="skn-mlx7_address"/>
    <w:basedOn w:val="Normal"/>
  </w:style>
  <w:style w:type="character" w:customStyle="1" w:styleId="skn-mlx7cntc-secaddressicon-rowdiv">
    <w:name w:val="skn-mlx7_cntc-sec_address_icon-row &gt; div"/>
    <w:basedOn w:val="DefaultParagraphFont"/>
  </w:style>
  <w:style w:type="character" w:customStyle="1" w:styleId="skn-mlx7any">
    <w:name w:val="skn-mlx7_any"/>
    <w:basedOn w:val="DefaultParagraphFont"/>
  </w:style>
  <w:style w:type="table" w:customStyle="1" w:styleId="skn-mlx7cntc-secicon-rowTable">
    <w:name w:val="skn-mlx7_cntc-sec_icon-row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x7anyParagraph">
    <w:name w:val="skn-mlx7_any Paragraph"/>
    <w:basedOn w:val="Normal"/>
  </w:style>
  <w:style w:type="paragraph" w:customStyle="1" w:styleId="skn-mlx7section">
    <w:name w:val="skn-mlx7_section"/>
    <w:basedOn w:val="Normal"/>
  </w:style>
  <w:style w:type="paragraph" w:customStyle="1" w:styleId="skn-mlx7similar-secheading">
    <w:name w:val="skn-mlx7_similar-sec_heading"/>
    <w:basedOn w:val="Normal"/>
  </w:style>
  <w:style w:type="character" w:customStyle="1" w:styleId="skn-mlx7sectiontitle">
    <w:name w:val="skn-mlx7_sectiontitle"/>
    <w:basedOn w:val="DefaultParagraphFont"/>
    <w:rPr>
      <w:rFonts w:ascii="CustomRaleway Bold" w:eastAsia="CustomRaleway Bold" w:hAnsi="CustomRaleway Bold" w:cs="CustomRaleway Bold"/>
      <w:caps/>
      <w:spacing w:val="6"/>
      <w:sz w:val="24"/>
      <w:szCs w:val="24"/>
    </w:rPr>
  </w:style>
  <w:style w:type="paragraph" w:customStyle="1" w:styleId="skn-mlx7left-boxsimilar-seclnggparatable">
    <w:name w:val="skn-mlx7_left-box_similar-sec_lnggparatable"/>
    <w:basedOn w:val="Normal"/>
  </w:style>
  <w:style w:type="paragraph" w:customStyle="1" w:styleId="skn-mlx7similar-secparagraph">
    <w:name w:val="skn-mlx7_similar-sec_paragraph"/>
    <w:basedOn w:val="Normal"/>
  </w:style>
  <w:style w:type="paragraph" w:customStyle="1" w:styleId="skn-mlx7ullinth-last-child1">
    <w:name w:val="skn-mlx7_ul_li_nth-last-child(1)"/>
    <w:basedOn w:val="Normal"/>
  </w:style>
  <w:style w:type="paragraph" w:customStyle="1" w:styleId="skn-mlx7top-sectionsectionnth-last-child1">
    <w:name w:val="skn-mlx7_top-section_section_nth-last-child(1)"/>
    <w:basedOn w:val="Normal"/>
  </w:style>
  <w:style w:type="paragraph" w:customStyle="1" w:styleId="skn-mlx7left-boxsinglecolumn">
    <w:name w:val="skn-mlx7_left-box_singlecolumn"/>
    <w:basedOn w:val="Normal"/>
  </w:style>
  <w:style w:type="character" w:customStyle="1" w:styleId="skn-mlx7similar-secsinglecolumnspannth-last-child1">
    <w:name w:val="skn-mlx7_similar-sec_singlecolumn_span_nth-last-child(1)"/>
    <w:basedOn w:val="DefaultParagraphFont"/>
  </w:style>
  <w:style w:type="paragraph" w:customStyle="1" w:styleId="skn-mlx7top-sectionpaddingCellParagraph">
    <w:name w:val="skn-mlx7_top-section_paddingCell Paragraph"/>
    <w:basedOn w:val="Normal"/>
    <w:pPr>
      <w:pBdr>
        <w:top w:val="none" w:sz="0" w:space="24" w:color="auto"/>
        <w:bottom w:val="none" w:sz="0" w:space="24" w:color="auto"/>
      </w:pBdr>
      <w:textAlignment w:val="top"/>
    </w:pPr>
  </w:style>
  <w:style w:type="character" w:customStyle="1" w:styleId="skn-mlx7top-sectionright-box">
    <w:name w:val="skn-mlx7_top-section_right-box"/>
    <w:basedOn w:val="DefaultParagraphFont"/>
  </w:style>
  <w:style w:type="paragraph" w:customStyle="1" w:styleId="skn-mlx7top-sectionname-secsection">
    <w:name w:val="skn-mlx7_top-section_name-sec_section"/>
    <w:basedOn w:val="Normal"/>
  </w:style>
  <w:style w:type="paragraph" w:customStyle="1" w:styleId="skn-mlx7name">
    <w:name w:val="skn-mlx7_name"/>
    <w:basedOn w:val="Normal"/>
    <w:rPr>
      <w:rFonts w:ascii="Raleway" w:eastAsia="Raleway" w:hAnsi="Raleway" w:cs="Raleway"/>
      <w:caps/>
      <w:sz w:val="60"/>
      <w:szCs w:val="60"/>
    </w:rPr>
  </w:style>
  <w:style w:type="character" w:customStyle="1" w:styleId="skn-mlx7namefnam">
    <w:name w:val="skn-mlx7_name_fnam"/>
    <w:basedOn w:val="DefaultParagraphFont"/>
    <w:rPr>
      <w:color w:val="00637C"/>
    </w:rPr>
  </w:style>
  <w:style w:type="character" w:customStyle="1" w:styleId="skn-mlx7fwt300">
    <w:name w:val="skn-mlx7_fwt300"/>
    <w:basedOn w:val="DefaultParagraphFont"/>
    <w:rPr>
      <w:rFonts w:ascii="Raleway Light" w:eastAsia="Raleway Light" w:hAnsi="Raleway Light" w:cs="Raleway Light"/>
    </w:rPr>
  </w:style>
  <w:style w:type="character" w:customStyle="1" w:styleId="skn-mlx7nameCharacter">
    <w:name w:val="skn-mlx7_name Character"/>
    <w:basedOn w:val="DefaultParagraphFont"/>
    <w:rPr>
      <w:rFonts w:ascii="Raleway" w:eastAsia="Raleway" w:hAnsi="Raleway" w:cs="Raleway"/>
      <w:caps/>
      <w:sz w:val="60"/>
      <w:szCs w:val="60"/>
    </w:rPr>
  </w:style>
  <w:style w:type="paragraph" w:customStyle="1" w:styleId="skn-mlx7resume-title">
    <w:name w:val="skn-mlx7_resume-title"/>
    <w:basedOn w:val="Normal"/>
    <w:pPr>
      <w:spacing w:line="480" w:lineRule="atLeast"/>
    </w:pPr>
    <w:rPr>
      <w:b/>
      <w:bCs/>
      <w:sz w:val="28"/>
      <w:szCs w:val="28"/>
    </w:rPr>
  </w:style>
  <w:style w:type="paragraph" w:customStyle="1" w:styleId="skn-mlx7txtclr">
    <w:name w:val="skn-mlx7_txtclr"/>
    <w:basedOn w:val="Normal"/>
  </w:style>
  <w:style w:type="paragraph" w:customStyle="1" w:styleId="skn-mlx7top-sectionright-boxsinglecolumn">
    <w:name w:val="skn-mlx7_top-section_right-box_singlecolumn"/>
    <w:basedOn w:val="Normal"/>
  </w:style>
  <w:style w:type="paragraph" w:customStyle="1" w:styleId="skn-mlx7expr-secparagraph">
    <w:name w:val="skn-mlx7_expr-sec_paragraph"/>
    <w:basedOn w:val="Normal"/>
  </w:style>
  <w:style w:type="paragraph" w:customStyle="1" w:styleId="skn-mlx7expr-secfirstparagraphgapDiv">
    <w:name w:val="skn-mlx7_expr-sec_firstparagraph_gapDiv"/>
    <w:basedOn w:val="Normal"/>
    <w:rPr>
      <w:vanish/>
    </w:rPr>
  </w:style>
  <w:style w:type="paragraph" w:customStyle="1" w:styleId="skn-mlx7top-sectionright-boxexpr-secsinglecolumn">
    <w:name w:val="skn-mlx7_top-section_right-box_expr-sec_singlecolumn"/>
    <w:basedOn w:val="Normal"/>
  </w:style>
  <w:style w:type="character" w:customStyle="1" w:styleId="skn-mlx7right-boxjob-positiondiv">
    <w:name w:val="skn-mlx7_right-box_job-position &gt; div"/>
    <w:basedOn w:val="DefaultParagraphFont"/>
  </w:style>
  <w:style w:type="character" w:customStyle="1" w:styleId="colorTablecolorCell">
    <w:name w:val="colorTable_colorCell"/>
    <w:basedOn w:val="DefaultParagraphFont"/>
    <w:rPr>
      <w:shd w:val="clear" w:color="auto" w:fill="00637C"/>
    </w:rPr>
  </w:style>
  <w:style w:type="paragraph" w:customStyle="1" w:styleId="colorTablecolorCellshadingColor">
    <w:name w:val="colorTable_colorCell_shadingColor"/>
    <w:basedOn w:val="Normal"/>
  </w:style>
  <w:style w:type="character" w:customStyle="1" w:styleId="skn-mlx7txt-bold">
    <w:name w:val="skn-mlx7_txt-bold"/>
    <w:basedOn w:val="DefaultParagraphFont"/>
    <w:rPr>
      <w:b/>
      <w:bCs/>
    </w:rPr>
  </w:style>
  <w:style w:type="table" w:customStyle="1" w:styleId="skn-mlx7anyTable">
    <w:name w:val="skn-mlx7_any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x7disp-block">
    <w:name w:val="skn-mlx7_disp-block"/>
    <w:basedOn w:val="Normal"/>
  </w:style>
  <w:style w:type="character" w:customStyle="1" w:styleId="skn-mlx7right-boxjob-positionexprPaddingCell">
    <w:name w:val="skn-mlx7_right-box_job-position_exprPaddingCell"/>
    <w:basedOn w:val="DefaultParagraphFont"/>
  </w:style>
  <w:style w:type="paragraph" w:customStyle="1" w:styleId="skn-mlx7right-boxjob-positionexprPaddingCellParagraph">
    <w:name w:val="skn-mlx7_right-box_job-position_exprPaddingCell Paragraph"/>
    <w:basedOn w:val="Normal"/>
  </w:style>
  <w:style w:type="character" w:customStyle="1" w:styleId="skn-mlx7right-boxjob-positionemptyexprcell">
    <w:name w:val="skn-mlx7_right-box_job-position_emptyexprcell"/>
    <w:basedOn w:val="DefaultParagraphFont"/>
  </w:style>
  <w:style w:type="table" w:customStyle="1" w:styleId="skn-mlx7right-boxjob-position">
    <w:name w:val="skn-mlx7_right-box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x7top-sectionright-boxexpr-secbottom-para">
    <w:name w:val="skn-mlx7_top-section_right-box_expr-sec_bottom-para"/>
    <w:basedOn w:val="Normal"/>
  </w:style>
  <w:style w:type="character" w:customStyle="1" w:styleId="skn-mlx7txtclrCharacter">
    <w:name w:val="skn-mlx7_txtclr Character"/>
    <w:basedOn w:val="DefaultParagraphFont"/>
  </w:style>
  <w:style w:type="paragraph" w:customStyle="1" w:styleId="skn-mlx7ulli">
    <w:name w:val="skn-mlx7_ul_li"/>
    <w:basedOn w:val="Normal"/>
    <w:pPr>
      <w:pBdr>
        <w:left w:val="none" w:sz="0" w:space="3" w:color="auto"/>
      </w:pBdr>
    </w:pPr>
  </w:style>
  <w:style w:type="paragraph" w:customStyle="1" w:styleId="skn-mlx7educationdivparagraph">
    <w:name w:val="skn-mlx7_education_div_paragraph"/>
    <w:basedOn w:val="Normal"/>
  </w:style>
  <w:style w:type="paragraph" w:customStyle="1" w:styleId="skn-mlx7educationfirstparagraphgapDiv">
    <w:name w:val="skn-mlx7_education_firstparagraph_gapDiv"/>
    <w:basedOn w:val="Normal"/>
    <w:rPr>
      <w:vanish/>
    </w:rPr>
  </w:style>
  <w:style w:type="paragraph" w:customStyle="1" w:styleId="skn-mlx7top-sectionright-boxeducationsinglecolumn">
    <w:name w:val="skn-mlx7_top-section_right-box_education_singlecolumn"/>
    <w:basedOn w:val="Normal"/>
  </w:style>
  <w:style w:type="character" w:customStyle="1" w:styleId="skn-mlx7disp-blockCharacter">
    <w:name w:val="skn-mlx7_disp-block Character"/>
    <w:basedOn w:val="DefaultParagraphFont"/>
  </w:style>
  <w:style w:type="paragraph" w:customStyle="1" w:styleId="skn-mlx7right-boxjob-positionemptyexprcellParagraph">
    <w:name w:val="skn-mlx7_right-box_job-position_emptyexprcell Paragraph"/>
    <w:basedOn w:val="Normal"/>
  </w:style>
  <w:style w:type="paragraph" w:customStyle="1" w:styleId="skn-mlx7top-sectionright-boxeducationbottom-para">
    <w:name w:val="skn-mlx7_top-section_right-box_education_bottom-para"/>
    <w:basedOn w:val="Normal"/>
  </w:style>
  <w:style w:type="table" w:customStyle="1" w:styleId="skn-mlx7top-section">
    <w:name w:val="skn-mlx7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x7foot-boxbtm-bg">
    <w:name w:val="skn-mlx7_foot-box_btm-bg"/>
    <w:basedOn w:val="Normal"/>
  </w:style>
  <w:style w:type="paragraph" w:customStyle="1" w:styleId="skn-mlx7divempty">
    <w:name w:val="skn-mlx7_div_empty"/>
    <w:basedOn w:val="Normal"/>
    <w:rPr>
      <w:vanish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Pooja Sharma</vt:lpstr>
    </vt:vector>
  </TitlesOfParts>
  <Company/>
  <LinksUpToDate>false</LinksUpToDate>
  <CharactersWithSpaces>3006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Pooja Sharma</dc:title>
  <cp:lastModifiedBy>Windows User</cp:lastModifiedBy>
  <cp:revision>1</cp:revision>
  <dcterms:created xsi:type="dcterms:W3CDTF">2025-12-05T07:37:00Z</dcterms:created>
  <dcterms:modified xsi:type="dcterms:W3CDTF">2025-12-05T07:38:00Z</dcterms:modified>
</cp:coreProperties>
</file>