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Amit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Kulkarni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696969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Junior Software Engineer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94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amit.kulkarni@example.com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04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Bengaluru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Karnataka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560100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67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12 March 1999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Dynamic Junior Software Engineer with experience at TechWave Solutions Pvt. Ltd., proficient in Java and Python. Successfully enhanced application features and optimized SQL queries, contributing to improved performance. A collaborative team player, I thrive in code reviews and agile environments, eager to leverage my skills in software development and problem-solving.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80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Java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08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Python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80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SQL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56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HTML &amp; CSS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33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JavaScript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19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Git Version Control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1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Basic Data Structures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Junior Software Engineer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Bengaluru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Karnataka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TechWave Solutions Pvt.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2022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2024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Developed small modules using Java and Python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Fixed bugs and improved existing application features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Worked with SQL queries for data updates and reports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Participated in code reviews and sprint meetings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Engineering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Computer Science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Karnataka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Visvesvaraya Technological University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2022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Higher Secondary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Science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Karnataka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National PU College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2018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60"/>
        <w:gridCol w:w="779"/>
        <w:gridCol w:w="5161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Java Programming Certification, NPTEL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SQL for Data Management, Udemy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52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Industry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Information Technology / Software Development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764888B3-28C2-40D5-8E53-FC2AC009A051}"/>
    <w:embedBold r:id="rId2" w:fontKey="{3A3A6F44-B561-4A4D-A703-FB85CFCC30C2}"/>
  </w:font>
  <w:font w:name="Open Sans">
    <w:charset w:val="00"/>
    <w:family w:val="auto"/>
    <w:pitch w:val="default"/>
    <w:embedRegular r:id="rId3" w:fontKey="{6B44C2B8-12F3-452A-8DA3-A38BB22D8021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696969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696969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paragraph">
    <w:name w:val="skn-slo7_paragraph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Amit Kulkarni</dc:title>
  <cp:revision>0</cp:revision>
</cp:coreProperties>
</file>