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9top-section"/>
        <w:tblW w:w="0" w:type="auto"/>
        <w:tblCellSpacing w:w="0" w:type="dxa"/>
        <w:tblLayout w:type="fixed"/>
        <w:tblCellMar>
          <w:top w:w="0" w:type="dxa"/>
          <w:left w:w="0" w:type="dxa"/>
          <w:bottom w:w="0" w:type="dxa"/>
          <w:right w:w="0" w:type="dxa"/>
        </w:tblCellMar>
        <w:tblLook w:val="05E0"/>
      </w:tblPr>
      <w:tblGrid>
        <w:gridCol w:w="340"/>
        <w:gridCol w:w="3640"/>
        <w:gridCol w:w="340"/>
        <w:gridCol w:w="340"/>
        <w:gridCol w:w="7160"/>
        <w:gridCol w:w="4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40" w:type="dxa"/>
            <w:tcMar>
              <w:top w:w="0" w:type="dxa"/>
              <w:left w:w="0" w:type="dxa"/>
              <w:bottom w:w="0" w:type="dxa"/>
              <w:right w:w="0" w:type="dxa"/>
            </w:tcMar>
            <w:vAlign w:val="bottom"/>
            <w:hideMark/>
          </w:tcPr>
          <w:p>
            <w:pPr>
              <w:ind w:left="0" w:right="0"/>
              <w:rPr>
                <w:rFonts w:ascii="Catamaran" w:eastAsia="Catamaran" w:hAnsi="Catamaran" w:cs="Catamaran"/>
                <w:color w:val="050505"/>
                <w:sz w:val="20"/>
                <w:szCs w:val="20"/>
                <w:bdr w:val="none" w:sz="0" w:space="0" w:color="auto"/>
                <w:vertAlign w:val="baseline"/>
              </w:rPr>
            </w:pPr>
            <w:r>
              <w:pict>
                <v:rect id="_x0000_s1025" style="width:3in;height:11in;margin-top:0;margin-left:0;mso-position-horizontal-relative:page;mso-position-vertical-relative:page;position:absolute;z-index:-251658240" o:allowincell="f" fillcolor="#e8e8e8" stroked="f">
                  <v:path strokeok="f"/>
                </v:rect>
              </w:pict>
            </w:r>
          </w:p>
        </w:tc>
        <w:tc>
          <w:tcPr>
            <w:tcW w:w="364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line="280" w:lineRule="atLeast"/>
              <w:ind w:left="0" w:right="0"/>
              <w:rPr>
                <w:rStyle w:val="documenttop-sectionleft-box"/>
                <w:rFonts w:ascii="Catamaran" w:eastAsia="Catamaran" w:hAnsi="Catamaran" w:cs="Catamaran"/>
                <w:color w:val="050505"/>
                <w:sz w:val="20"/>
                <w:szCs w:val="20"/>
                <w:bdr w:val="none" w:sz="0" w:space="0" w:color="auto"/>
                <w:vertAlign w:val="baseline"/>
              </w:rPr>
            </w:pPr>
            <w:r>
              <w:rPr>
                <w:rStyle w:val="documenttop-sectionleft-box"/>
                <w:rFonts w:ascii="Catamaran" w:eastAsia="Catamaran" w:hAnsi="Catamaran" w:cs="Catamaran"/>
                <w:strike w:val="0"/>
                <w:color w:val="050505"/>
                <w:sz w:val="20"/>
                <w:szCs w:val="20"/>
                <w:u w:val="none"/>
              </w:rPr>
              <w:drawing>
                <wp:inline>
                  <wp:extent cx="990600" cy="9906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990600" cy="990600"/>
                          </a:xfrm>
                          <a:prstGeom prst="rect">
                            <a:avLst/>
                          </a:prstGeom>
                          <a:ln>
                            <a:noFill/>
                          </a:ln>
                        </pic:spPr>
                      </pic:pic>
                    </a:graphicData>
                  </a:graphic>
                </wp:inline>
              </w:drawing>
            </w:r>
            <w:r>
              <w:pict>
                <v:oval id="_x0000_s1026" style="width:70pt;height:70pt;margin-top:-0.35pt;margin-left:1.05pt;position:absolute;z-index:251659264" stroked="f"/>
              </w:pict>
            </w:r>
            <w:r>
              <w:pict>
                <v:oval id="_x0000_s1027" style="width:64pt;height:64pt;margin-top:3.35pt;margin-left:3.65pt;position:absolute;z-index:251660288" filled="t" stroked="f">
                  <v:fill r:id="rId5" o:title="" type="frame"/>
                </v:oval>
              </w:pict>
            </w:r>
          </w:p>
          <w:p>
            <w:pPr>
              <w:pStyle w:val="div"/>
              <w:pBdr>
                <w:top w:val="none" w:sz="0" w:space="0" w:color="auto"/>
                <w:left w:val="none" w:sz="0" w:space="0" w:color="auto"/>
                <w:bottom w:val="none" w:sz="0" w:space="0" w:color="auto"/>
                <w:right w:val="none" w:sz="0" w:space="0" w:color="auto"/>
              </w:pBdr>
              <w:spacing w:before="0" w:after="0" w:line="20" w:lineRule="exact"/>
              <w:ind w:left="0" w:right="0"/>
              <w:rPr>
                <w:rStyle w:val="documenttop-sectionleft-box"/>
                <w:rFonts w:ascii="Catamaran" w:eastAsia="Catamaran" w:hAnsi="Catamaran" w:cs="Catamaran"/>
                <w:color w:val="050505"/>
                <w:sz w:val="20"/>
                <w:szCs w:val="20"/>
                <w:bdr w:val="none" w:sz="0" w:space="0" w:color="auto"/>
                <w:vertAlign w:val="baseline"/>
              </w:rPr>
            </w:pPr>
          </w:p>
          <w:p>
            <w:pPr>
              <w:pStyle w:val="skn-mlo9name"/>
              <w:pBdr>
                <w:top w:val="none" w:sz="0" w:space="8"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48"/>
                <w:sz w:val="48"/>
                <w:szCs w:val="48"/>
                <w:bdr w:val="none" w:sz="0" w:space="0" w:color="auto"/>
                <w:vertAlign w:val="baseline"/>
              </w:rPr>
            </w:pPr>
            <w:r>
              <w:rPr>
                <w:rStyle w:val="span"/>
                <w:b w:val="0"/>
                <w:bCs w:val="0"/>
                <w:caps/>
                <w:color w:val="050505"/>
              </w:rPr>
              <w:t>Tanvi</w:t>
            </w:r>
            <w:r>
              <w:rPr>
                <w:rStyle w:val="documenttop-sectionleft-box"/>
                <w:b w:val="0"/>
                <w:bCs w:val="0"/>
                <w:caps/>
                <w:color w:val="050505"/>
                <w:bdr w:val="none" w:sz="0" w:space="0" w:color="auto"/>
                <w:vertAlign w:val="baseline"/>
              </w:rPr>
              <w:t xml:space="preserve"> </w:t>
            </w:r>
            <w:r>
              <w:rPr>
                <w:rStyle w:val="span"/>
                <w:b w:val="0"/>
                <w:bCs w:val="0"/>
                <w:caps/>
                <w:color w:val="050505"/>
              </w:rPr>
              <w:t>Desai</w:t>
            </w:r>
          </w:p>
          <w:p>
            <w:pPr>
              <w:pStyle w:val="skn-mlo9resumetitle"/>
              <w:pBdr>
                <w:top w:val="none" w:sz="0" w:space="6" w:color="auto"/>
                <w:left w:val="none" w:sz="0" w:space="0" w:color="auto"/>
                <w:bottom w:val="none" w:sz="0" w:space="0" w:color="auto"/>
                <w:right w:val="none" w:sz="0" w:space="0" w:color="auto"/>
              </w:pBdr>
              <w:spacing w:before="0" w:after="0"/>
              <w:ind w:left="0" w:right="0"/>
              <w:rPr>
                <w:rStyle w:val="documenttop-sectionleft-box"/>
                <w:rFonts w:ascii="Nunito Sans" w:eastAsia="Nunito Sans" w:hAnsi="Nunito Sans" w:cs="Nunito Sans"/>
                <w:b w:val="0"/>
                <w:bCs w:val="0"/>
                <w:caps/>
                <w:color w:val="050505"/>
                <w:spacing w:val="19"/>
                <w:bdr w:val="none" w:sz="0" w:space="0" w:color="auto"/>
                <w:vertAlign w:val="baseline"/>
              </w:rPr>
            </w:pPr>
            <w:r>
              <w:rPr>
                <w:rStyle w:val="span"/>
                <w:b w:val="0"/>
                <w:bCs w:val="0"/>
                <w:caps/>
                <w:color w:val="050505"/>
              </w:rPr>
              <w:t>Junior Project Manager</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Contact</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Catamaran" w:eastAsia="Catamaran" w:hAnsi="Catamaran" w:cs="Catamaran"/>
                <w:color w:val="050505"/>
                <w:sz w:val="20"/>
                <w:szCs w:val="20"/>
                <w:bdr w:val="none" w:sz="0" w:space="0" w:color="auto"/>
                <w:vertAlign w:val="baseline"/>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Catamaran" w:eastAsia="Catamaran" w:hAnsi="Catamaran" w:cs="Catamaran"/>
                      <w:color w:val="050505"/>
                      <w:sz w:val="22"/>
                      <w:szCs w:val="22"/>
                      <w:bdr w:val="none" w:sz="0" w:space="0" w:color="auto"/>
                      <w:vertAlign w:val="baseline"/>
                    </w:rPr>
                  </w:pPr>
                  <w:r>
                    <w:rPr>
                      <w:rStyle w:val="documenttop-sectionleft-box"/>
                      <w:rFonts w:ascii="Catamaran" w:eastAsia="Catamaran" w:hAnsi="Catamaran" w:cs="Catamaran"/>
                      <w:color w:val="050505"/>
                      <w:sz w:val="22"/>
                      <w:szCs w:val="22"/>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Catamaran" w:eastAsia="Catamaran" w:hAnsi="Catamaran" w:cs="Catamaran"/>
                      <w:color w:val="050505"/>
                      <w:sz w:val="22"/>
                      <w:szCs w:val="22"/>
                      <w:bdr w:val="none" w:sz="0" w:space="0" w:color="auto"/>
                      <w:vertAlign w:val="baseline"/>
                    </w:rPr>
                  </w:pPr>
                  <w:r>
                    <w:rPr>
                      <w:rStyle w:val="span"/>
                      <w:rFonts w:ascii="Catamaran" w:eastAsia="Catamaran" w:hAnsi="Catamaran" w:cs="Catamaran"/>
                      <w:color w:val="050505"/>
                      <w:sz w:val="22"/>
                      <w:szCs w:val="22"/>
                    </w:rPr>
                    <w:t>+91 98765 43210</w:t>
                  </w:r>
                  <w:r>
                    <w:rPr>
                      <w:rStyle w:val="skn-mlo9ico-txt"/>
                      <w:rFonts w:ascii="Catamaran" w:eastAsia="Catamaran" w:hAnsi="Catamaran" w:cs="Catamaran"/>
                      <w:color w:val="050505"/>
                      <w:sz w:val="22"/>
                      <w:szCs w:val="22"/>
                      <w:bdr w:val="none" w:sz="0" w:space="0" w:color="auto"/>
                      <w:vertAlign w:val="baseline"/>
                    </w:rPr>
                    <w:t xml:space="preserve"> </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Catamaran" w:eastAsia="Catamaran" w:hAnsi="Catamaran" w:cs="Catamaran"/>
                      <w:color w:val="050505"/>
                      <w:sz w:val="22"/>
                      <w:szCs w:val="22"/>
                      <w:bdr w:val="none" w:sz="0" w:space="0" w:color="auto"/>
                      <w:vertAlign w:val="baseline"/>
                    </w:rPr>
                  </w:pPr>
                  <w:r>
                    <w:rPr>
                      <w:rStyle w:val="documenttop-sectionleft-box"/>
                      <w:rFonts w:ascii="Catamaran" w:eastAsia="Catamaran" w:hAnsi="Catamaran" w:cs="Catamaran"/>
                      <w:color w:val="050505"/>
                      <w:sz w:val="22"/>
                      <w:szCs w:val="22"/>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Catamaran" w:eastAsia="Catamaran" w:hAnsi="Catamaran" w:cs="Catamaran"/>
                      <w:color w:val="050505"/>
                      <w:sz w:val="22"/>
                      <w:szCs w:val="22"/>
                      <w:bdr w:val="none" w:sz="0" w:space="0" w:color="auto"/>
                      <w:vertAlign w:val="baseline"/>
                    </w:rPr>
                  </w:pPr>
                  <w:r>
                    <w:rPr>
                      <w:rStyle w:val="span"/>
                      <w:rFonts w:ascii="Catamaran" w:eastAsia="Catamaran" w:hAnsi="Catamaran" w:cs="Catamaran"/>
                      <w:color w:val="050505"/>
                      <w:sz w:val="22"/>
                      <w:szCs w:val="22"/>
                    </w:rPr>
                    <w:t>tanvi.desai@example.com</w:t>
                  </w:r>
                </w:p>
              </w:tc>
            </w:tr>
          </w:tbl>
          <w:p>
            <w:pPr>
              <w:ind w:left="0" w:right="0"/>
              <w:rPr>
                <w:vanish/>
              </w:rPr>
            </w:pPr>
          </w:p>
          <w:tbl>
            <w:tblPr>
              <w:tblStyle w:val="skn-mlo9icon-row"/>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Catamaran" w:eastAsia="Catamaran" w:hAnsi="Catamaran" w:cs="Catamaran"/>
                      <w:color w:val="050505"/>
                      <w:sz w:val="22"/>
                      <w:szCs w:val="22"/>
                      <w:bdr w:val="none" w:sz="0" w:space="0" w:color="auto"/>
                      <w:vertAlign w:val="baseline"/>
                    </w:rPr>
                  </w:pPr>
                  <w:r>
                    <w:rPr>
                      <w:rStyle w:val="documenttop-sectionleft-box"/>
                      <w:rFonts w:ascii="Catamaran" w:eastAsia="Catamaran" w:hAnsi="Catamaran" w:cs="Catamaran"/>
                      <w:color w:val="050505"/>
                      <w:sz w:val="22"/>
                      <w:szCs w:val="22"/>
                      <w:bdr w:val="none" w:sz="0" w:space="0" w:color="auto"/>
                      <w:vertAlign w:val="baseline"/>
                    </w:rPr>
                    <w:drawing>
                      <wp:inline>
                        <wp:extent cx="229101" cy="229235"/>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Catamaran" w:eastAsia="Catamaran" w:hAnsi="Catamaran" w:cs="Catamaran"/>
                      <w:color w:val="050505"/>
                      <w:sz w:val="22"/>
                      <w:szCs w:val="22"/>
                      <w:bdr w:val="none" w:sz="0" w:space="0" w:color="auto"/>
                      <w:vertAlign w:val="baseline"/>
                    </w:rPr>
                  </w:pPr>
                  <w:r>
                    <w:rPr>
                      <w:rStyle w:val="span"/>
                      <w:rFonts w:ascii="Catamaran" w:eastAsia="Catamaran" w:hAnsi="Catamaran" w:cs="Catamaran"/>
                      <w:color w:val="050505"/>
                      <w:sz w:val="22"/>
                      <w:szCs w:val="22"/>
                    </w:rPr>
                    <w:t>Ahmedabad</w:t>
                  </w:r>
                  <w:r>
                    <w:rPr>
                      <w:rStyle w:val="span"/>
                      <w:rFonts w:ascii="Catamaran" w:eastAsia="Catamaran" w:hAnsi="Catamaran" w:cs="Catamaran"/>
                      <w:color w:val="050505"/>
                      <w:sz w:val="22"/>
                      <w:szCs w:val="22"/>
                    </w:rPr>
                    <w:t>,</w:t>
                  </w:r>
                  <w:r>
                    <w:rPr>
                      <w:rStyle w:val="skn-mlo9ico-txt"/>
                      <w:rFonts w:ascii="Catamaran" w:eastAsia="Catamaran" w:hAnsi="Catamaran" w:cs="Catamaran"/>
                      <w:color w:val="050505"/>
                      <w:sz w:val="22"/>
                      <w:szCs w:val="22"/>
                      <w:bdr w:val="none" w:sz="0" w:space="0" w:color="auto"/>
                      <w:vertAlign w:val="baseline"/>
                    </w:rPr>
                    <w:t xml:space="preserve"> </w:t>
                  </w:r>
                  <w:r>
                    <w:rPr>
                      <w:rStyle w:val="span"/>
                      <w:rFonts w:ascii="Catamaran" w:eastAsia="Catamaran" w:hAnsi="Catamaran" w:cs="Catamaran"/>
                      <w:color w:val="050505"/>
                      <w:sz w:val="22"/>
                      <w:szCs w:val="22"/>
                    </w:rPr>
                    <w:t>Gujarat</w:t>
                  </w:r>
                  <w:r>
                    <w:rPr>
                      <w:rStyle w:val="skn-mlo9ico-txt"/>
                      <w:rFonts w:ascii="Catamaran" w:eastAsia="Catamaran" w:hAnsi="Catamaran" w:cs="Catamaran"/>
                      <w:color w:val="050505"/>
                      <w:sz w:val="22"/>
                      <w:szCs w:val="22"/>
                      <w:bdr w:val="none" w:sz="0" w:space="0" w:color="auto"/>
                      <w:vertAlign w:val="baseline"/>
                    </w:rPr>
                    <w:t xml:space="preserve"> </w:t>
                  </w:r>
                  <w:r>
                    <w:rPr>
                      <w:rStyle w:val="span"/>
                      <w:rFonts w:ascii="Catamaran" w:eastAsia="Catamaran" w:hAnsi="Catamaran" w:cs="Catamaran"/>
                      <w:color w:val="050505"/>
                      <w:sz w:val="22"/>
                      <w:szCs w:val="22"/>
                    </w:rPr>
                    <w:t>380009</w:t>
                  </w:r>
                </w:p>
              </w:tc>
            </w:tr>
          </w:tbl>
          <w:p>
            <w:pPr>
              <w:ind w:left="0" w:right="0"/>
              <w:rPr>
                <w:vanish/>
              </w:rPr>
            </w:pPr>
          </w:p>
          <w:tbl>
            <w:tblPr>
              <w:tblStyle w:val="skn-mlo9icon-rownth-last-child1"/>
              <w:tblW w:w="0" w:type="auto"/>
              <w:tblCellSpacing w:w="0" w:type="dxa"/>
              <w:tblInd w:w="0" w:type="dxa"/>
              <w:tblLayout w:type="fixed"/>
              <w:tblCellMar>
                <w:top w:w="0" w:type="dxa"/>
                <w:left w:w="0" w:type="dxa"/>
                <w:bottom w:w="0" w:type="dxa"/>
                <w:right w:w="0" w:type="dxa"/>
              </w:tblCellMar>
              <w:tblLook w:val="05E0"/>
            </w:tblPr>
            <w:tblGrid>
              <w:gridCol w:w="580"/>
              <w:gridCol w:w="3420"/>
            </w:tblGrid>
            <w:tr>
              <w:tblPrEx>
                <w:tblW w:w="0" w:type="auto"/>
                <w:tblCellSpacing w:w="0" w:type="dxa"/>
                <w:tblInd w:w="0" w:type="dxa"/>
                <w:tblLayout w:type="fixed"/>
                <w:tblCellMar>
                  <w:top w:w="0" w:type="dxa"/>
                  <w:left w:w="0" w:type="dxa"/>
                  <w:bottom w:w="0" w:type="dxa"/>
                  <w:right w:w="0" w:type="dxa"/>
                </w:tblCellMar>
                <w:tblLook w:val="05E0"/>
              </w:tblPrEx>
              <w:trPr>
                <w:trHeight w:val="360"/>
                <w:tblCellSpacing w:w="0" w:type="dxa"/>
              </w:trPr>
              <w:tc>
                <w:tcPr>
                  <w:tcW w:w="580" w:type="dxa"/>
                  <w:tcMar>
                    <w:top w:w="0" w:type="dxa"/>
                    <w:left w:w="0" w:type="dxa"/>
                    <w:bottom w:w="200" w:type="dxa"/>
                    <w:right w:w="0" w:type="dxa"/>
                  </w:tcMar>
                  <w:vAlign w:val="top"/>
                  <w:hideMark/>
                </w:tcPr>
                <w:p>
                  <w:pPr>
                    <w:ind w:left="0" w:right="0"/>
                    <w:rPr>
                      <w:rStyle w:val="documenttop-sectionleft-box"/>
                      <w:rFonts w:ascii="Catamaran" w:eastAsia="Catamaran" w:hAnsi="Catamaran" w:cs="Catamaran"/>
                      <w:color w:val="050505"/>
                      <w:sz w:val="22"/>
                      <w:szCs w:val="22"/>
                      <w:bdr w:val="none" w:sz="0" w:space="0" w:color="auto"/>
                      <w:vertAlign w:val="baseline"/>
                    </w:rPr>
                  </w:pPr>
                  <w:r>
                    <w:rPr>
                      <w:rStyle w:val="documenttop-sectionleft-box"/>
                      <w:rFonts w:ascii="Catamaran" w:eastAsia="Catamaran" w:hAnsi="Catamaran" w:cs="Catamaran"/>
                      <w:color w:val="050505"/>
                      <w:sz w:val="22"/>
                      <w:szCs w:val="22"/>
                      <w:bdr w:val="none" w:sz="0" w:space="0" w:color="auto"/>
                      <w:vertAlign w:val="baseline"/>
                    </w:rPr>
                    <w:drawing>
                      <wp:inline>
                        <wp:extent cx="229101" cy="229235"/>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vAlign w:val="top"/>
                  <w:hideMark/>
                </w:tcPr>
                <w:p>
                  <w:pPr>
                    <w:ind w:left="0" w:right="0"/>
                    <w:rPr>
                      <w:rStyle w:val="skn-mlo9ico-svg"/>
                      <w:rFonts w:ascii="Catamaran" w:eastAsia="Catamaran" w:hAnsi="Catamaran" w:cs="Catamaran"/>
                      <w:color w:val="050505"/>
                      <w:sz w:val="22"/>
                      <w:szCs w:val="22"/>
                      <w:bdr w:val="none" w:sz="0" w:space="0" w:color="auto"/>
                      <w:vertAlign w:val="baseline"/>
                    </w:rPr>
                  </w:pPr>
                  <w:r>
                    <w:rPr>
                      <w:rStyle w:val="span"/>
                      <w:rFonts w:ascii="Catamaran" w:eastAsia="Catamaran" w:hAnsi="Catamaran" w:cs="Catamaran"/>
                      <w:color w:val="050505"/>
                      <w:sz w:val="22"/>
                      <w:szCs w:val="22"/>
                    </w:rPr>
                    <w:t>05 April 1996</w:t>
                  </w:r>
                </w:p>
              </w:tc>
            </w:tr>
          </w:tbl>
          <w:p>
            <w:pPr>
              <w:pStyle w:val="skn-mlo9sectiontitle"/>
              <w:pBdr>
                <w:top w:val="none" w:sz="0" w:space="0" w:color="auto"/>
                <w:left w:val="none" w:sz="0" w:space="0" w:color="auto"/>
                <w:bottom w:val="none" w:sz="0" w:space="0" w:color="auto"/>
                <w:right w:val="none" w:sz="0" w:space="0" w:color="auto"/>
              </w:pBdr>
              <w:spacing w:before="280" w:after="0"/>
              <w:ind w:left="0" w:right="0"/>
              <w:rPr>
                <w:rStyle w:val="documenttop-sectionleft-box"/>
                <w:rFonts w:ascii="Nunito Sans" w:eastAsia="Nunito Sans" w:hAnsi="Nunito Sans" w:cs="Nunito Sans"/>
                <w:b w:val="0"/>
                <w:bCs w:val="0"/>
                <w:caps/>
                <w:color w:val="050505"/>
                <w:spacing w:val="12"/>
                <w:bdr w:val="none" w:sz="0" w:space="0" w:color="auto"/>
                <w:vertAlign w:val="baseline"/>
              </w:rPr>
            </w:pPr>
            <w:r>
              <w:rPr>
                <w:rStyle w:val="documenttop-sectionleft-box"/>
                <w:b w:val="0"/>
                <w:bCs w:val="0"/>
                <w:caps/>
                <w:color w:val="050505"/>
                <w:bdr w:val="none" w:sz="0" w:space="0" w:color="auto"/>
                <w:vertAlign w:val="baseline"/>
              </w:rPr>
              <w:t>Skills</w:t>
            </w:r>
          </w:p>
          <w:p>
            <w:pPr>
              <w:pStyle w:val="top-sectionleft-boxborderDIV"/>
              <w:pBdr>
                <w:top w:val="none" w:sz="0" w:space="0" w:color="auto"/>
                <w:left w:val="none" w:sz="0" w:space="0" w:color="auto"/>
                <w:bottom w:val="single" w:sz="8" w:space="0" w:color="FFFFFF"/>
                <w:right w:val="none" w:sz="0" w:space="0" w:color="auto"/>
              </w:pBdr>
              <w:spacing w:before="0" w:after="320" w:line="140" w:lineRule="exact"/>
              <w:ind w:left="0" w:right="0"/>
              <w:rPr>
                <w:rStyle w:val="documenttop-sectionleft-box"/>
                <w:rFonts w:ascii="Catamaran" w:eastAsia="Catamaran" w:hAnsi="Catamaran" w:cs="Catamaran"/>
                <w:color w:val="050505"/>
                <w:sz w:val="20"/>
                <w:szCs w:val="20"/>
                <w:bdr w:val="none" w:sz="0" w:space="0" w:color="auto"/>
                <w:vertAlign w:val="baseline"/>
              </w:rPr>
            </w:pPr>
          </w:p>
          <w:p>
            <w:pPr>
              <w:pStyle w:val="documenttop-sectionleft-boxsectionhilt-secpara-containerparagraph-leftpaddingcell"/>
              <w:pBdr>
                <w:top w:val="none" w:sz="0" w:space="0" w:color="auto"/>
                <w:left w:val="none" w:sz="0" w:space="0" w:color="auto"/>
                <w:bottom w:val="none" w:sz="0" w:space="0" w:color="auto"/>
                <w:right w:val="none" w:sz="0" w:space="0" w:color="auto"/>
              </w:pBdr>
              <w:spacing w:before="0" w:after="0" w:line="280" w:lineRule="atLeast"/>
              <w:ind w:left="0" w:right="0"/>
              <w:rPr>
                <w:rStyle w:val="documenttop-sectionleft-box"/>
                <w:rFonts w:ascii="Catamaran" w:eastAsia="Catamaran" w:hAnsi="Catamaran" w:cs="Catamaran"/>
                <w:vanish/>
                <w:color w:val="050505"/>
                <w:sz w:val="20"/>
                <w:szCs w:val="20"/>
                <w:bdr w:val="none" w:sz="0" w:space="0" w:color="auto"/>
                <w:vertAlign w:val="baseline"/>
              </w:rPr>
            </w:pPr>
            <w:r>
              <w:rPr>
                <w:rStyle w:val="documenttop-sectionleft-box"/>
                <w:rFonts w:ascii="Catamaran" w:eastAsia="Catamaran" w:hAnsi="Catamaran" w:cs="Catamaran"/>
                <w:vanish/>
                <w:color w:val="050505"/>
                <w:sz w:val="20"/>
                <w:szCs w:val="20"/>
                <w:bdr w:val="none" w:sz="0" w:space="0" w:color="auto"/>
                <w:vertAlign w:val="baseline"/>
              </w:rPr>
              <w:t> </w:t>
            </w:r>
          </w:p>
          <w:p>
            <w:pPr>
              <w:pStyle w:val="p"/>
              <w:numPr>
                <w:ilvl w:val="0"/>
                <w:numId w:val="1"/>
              </w:numPr>
              <w:spacing w:before="60" w:after="14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Project Coordination &amp; Scheduling</w:t>
            </w:r>
          </w:p>
          <w:p>
            <w:pPr>
              <w:pStyle w:val="p"/>
              <w:numPr>
                <w:ilvl w:val="0"/>
                <w:numId w:val="1"/>
              </w:numPr>
              <w:spacing w:before="0" w:after="14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Documentation &amp; Reporting</w:t>
            </w:r>
          </w:p>
          <w:p>
            <w:pPr>
              <w:pStyle w:val="p"/>
              <w:numPr>
                <w:ilvl w:val="0"/>
                <w:numId w:val="1"/>
              </w:numPr>
              <w:spacing w:before="0" w:after="14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Agile Project Support</w:t>
            </w:r>
          </w:p>
          <w:p>
            <w:pPr>
              <w:pStyle w:val="p"/>
              <w:numPr>
                <w:ilvl w:val="0"/>
                <w:numId w:val="1"/>
              </w:numPr>
              <w:spacing w:before="0" w:after="14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Requirement Gathering Assistance</w:t>
            </w:r>
          </w:p>
          <w:p>
            <w:pPr>
              <w:pStyle w:val="p"/>
              <w:numPr>
                <w:ilvl w:val="0"/>
                <w:numId w:val="1"/>
              </w:numPr>
              <w:spacing w:before="0" w:after="14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Risk &amp; Issue Tracking</w:t>
            </w:r>
          </w:p>
          <w:p>
            <w:pPr>
              <w:pStyle w:val="p"/>
              <w:numPr>
                <w:ilvl w:val="0"/>
                <w:numId w:val="1"/>
              </w:numPr>
              <w:spacing w:before="0" w:after="14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Stakeholder Communication</w:t>
            </w:r>
          </w:p>
          <w:p>
            <w:pPr>
              <w:pStyle w:val="p"/>
              <w:numPr>
                <w:ilvl w:val="0"/>
                <w:numId w:val="1"/>
              </w:numPr>
              <w:spacing w:before="0" w:after="14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MS Excel</w:t>
            </w:r>
          </w:p>
          <w:p>
            <w:pPr>
              <w:pStyle w:val="p"/>
              <w:numPr>
                <w:ilvl w:val="0"/>
                <w:numId w:val="1"/>
              </w:numPr>
              <w:spacing w:before="0" w:after="14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JIRA</w:t>
            </w:r>
          </w:p>
          <w:p>
            <w:pPr>
              <w:pStyle w:val="p"/>
              <w:numPr>
                <w:ilvl w:val="0"/>
                <w:numId w:val="1"/>
              </w:numPr>
              <w:spacing w:before="0" w:after="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Project Management Tools</w:t>
            </w: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80" w:lineRule="atLeast"/>
              <w:ind w:left="0" w:right="0"/>
              <w:textAlignment w:val="auto"/>
              <w:rPr>
                <w:rStyle w:val="documenttop-sectioncolor-padding-cell"/>
                <w:rFonts w:ascii="Catamaran" w:eastAsia="Catamaran" w:hAnsi="Catamaran" w:cs="Catamaran"/>
                <w:color w:val="050505"/>
                <w:sz w:val="20"/>
                <w:szCs w:val="20"/>
                <w:bdr w:val="none" w:sz="0" w:space="0" w:color="auto"/>
                <w:vertAlign w:val="baseline"/>
              </w:rPr>
            </w:pPr>
          </w:p>
        </w:tc>
        <w:tc>
          <w:tcPr>
            <w:tcW w:w="340" w:type="dxa"/>
            <w:tcMar>
              <w:top w:w="0" w:type="dxa"/>
              <w:left w:w="0" w:type="dxa"/>
              <w:bottom w:w="0" w:type="dxa"/>
              <w:right w:w="0" w:type="dxa"/>
            </w:tcMar>
            <w:vAlign w:val="bottom"/>
            <w:hideMark/>
          </w:tcPr>
          <w:p>
            <w:pPr>
              <w:pStyle w:val="documenttop-sectioncolor-padding-cellParagraph"/>
              <w:pBdr>
                <w:top w:val="none" w:sz="0" w:space="0" w:color="auto"/>
                <w:left w:val="none" w:sz="0" w:space="0" w:color="auto"/>
                <w:bottom w:val="none" w:sz="0" w:space="0" w:color="auto"/>
                <w:right w:val="none" w:sz="0" w:space="0" w:color="auto"/>
              </w:pBdr>
              <w:spacing w:line="280" w:lineRule="atLeast"/>
              <w:ind w:left="0" w:right="0"/>
              <w:textAlignment w:val="auto"/>
              <w:rPr>
                <w:rStyle w:val="documenttop-sectioncolor-padding-cell"/>
                <w:rFonts w:ascii="Catamaran" w:eastAsia="Catamaran" w:hAnsi="Catamaran" w:cs="Catamaran"/>
                <w:color w:val="050505"/>
                <w:sz w:val="20"/>
                <w:szCs w:val="20"/>
                <w:bdr w:val="none" w:sz="0" w:space="0" w:color="auto"/>
                <w:vertAlign w:val="baseline"/>
              </w:rPr>
            </w:pPr>
          </w:p>
        </w:tc>
        <w:tc>
          <w:tcPr>
            <w:tcW w:w="7160" w:type="dxa"/>
            <w:tcMar>
              <w:top w:w="460" w:type="dxa"/>
              <w:left w:w="0" w:type="dxa"/>
              <w:bottom w:w="0" w:type="dxa"/>
              <w:right w:w="0" w:type="dxa"/>
            </w:tcMar>
            <w:vAlign w:val="top"/>
            <w:hideMark/>
          </w:tcPr>
          <w:p>
            <w:pPr>
              <w:pStyle w:val="skn-mlo9sectiontitle"/>
              <w:pBdr>
                <w:top w:val="none" w:sz="0" w:space="0" w:color="auto"/>
                <w:left w:val="none" w:sz="0" w:space="0" w:color="auto"/>
                <w:bottom w:val="none" w:sz="0" w:space="0" w:color="auto"/>
                <w:right w:val="none" w:sz="0" w:space="0" w:color="auto"/>
              </w:pBdr>
              <w:spacing w:before="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Professional Summary</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Catamaran" w:eastAsia="Catamaran" w:hAnsi="Catamaran" w:cs="Catamaran"/>
                <w:bdr w:val="none" w:sz="0" w:space="0" w:color="auto"/>
                <w:vertAlign w:val="baseline"/>
              </w:rPr>
            </w:pPr>
          </w:p>
          <w:p>
            <w:pPr>
              <w:pStyle w:val="p"/>
              <w:pBdr>
                <w:top w:val="none" w:sz="0" w:space="0" w:color="auto"/>
                <w:left w:val="none" w:sz="0" w:space="0" w:color="auto"/>
                <w:bottom w:val="none" w:sz="0" w:space="0" w:color="auto"/>
                <w:right w:val="none" w:sz="0" w:space="0" w:color="auto"/>
              </w:pBdr>
              <w:spacing w:before="0" w:after="0" w:line="380" w:lineRule="atLeast"/>
              <w:ind w:left="0" w:right="0"/>
              <w:rPr>
                <w:rStyle w:val="skn-mlo9top-sectionright-box"/>
                <w:rFonts w:ascii="Catamaran" w:eastAsia="Catamaran" w:hAnsi="Catamaran" w:cs="Catamaran"/>
                <w:bdr w:val="none" w:sz="0" w:space="0" w:color="auto"/>
                <w:vertAlign w:val="baseline"/>
              </w:rPr>
            </w:pPr>
            <w:r>
              <w:rPr>
                <w:rStyle w:val="skn-mlo9top-sectionright-box"/>
                <w:rFonts w:ascii="Catamaran" w:eastAsia="Catamaran" w:hAnsi="Catamaran" w:cs="Catamaran"/>
                <w:bdr w:val="none" w:sz="0" w:space="0" w:color="auto"/>
                <w:vertAlign w:val="baseline"/>
              </w:rPr>
              <w:t>Bringing expertise in project coordination and Agile project support, with skills in documentation, reporting, and stakeholder communication. Experienced in managing project workflows and risk tracking to ensure timely delivery. Proficient in MS Excel, JIRA, and various project management tools.</w:t>
            </w:r>
          </w:p>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Experience</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Catamaran" w:eastAsia="Catamaran" w:hAnsi="Catamaran" w:cs="Catamaran"/>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80" w:lineRule="atLeast"/>
                    <w:ind w:left="0" w:right="0"/>
                    <w:rPr>
                      <w:rStyle w:val="skn-mlo9top-sectionright-boxsectionparagraph-tableparagraph-leftpaddingcell"/>
                      <w:rFonts w:ascii="Catamaran" w:eastAsia="Catamaran" w:hAnsi="Catamaran" w:cs="Catamaran"/>
                      <w:color w:val="050505"/>
                      <w:sz w:val="20"/>
                      <w:szCs w:val="20"/>
                      <w:bdr w:val="none" w:sz="0" w:space="0" w:color="auto"/>
                      <w:vertAlign w:val="baseline"/>
                    </w:rPr>
                  </w:pPr>
                  <w:r>
                    <w:rPr>
                      <w:rStyle w:val="skn-mlo9top-sectionright-boxsectionparagraph-tableparagraph-leftpaddingcell"/>
                      <w:rFonts w:ascii="Catamaran" w:eastAsia="Catamaran" w:hAnsi="Catamaran" w:cs="Catamaran"/>
                      <w:color w:val="050505"/>
                      <w:sz w:val="20"/>
                      <w:szCs w:val="20"/>
                      <w:bdr w:val="none" w:sz="0" w:space="0" w:color="auto"/>
                      <w:vertAlign w:val="baseline"/>
                    </w:rPr>
                    <w:t> </w:t>
                  </w:r>
                </w:p>
              </w:tc>
              <w:tc>
                <w:tcPr>
                  <w:tcW w:w="7160" w:type="dxa"/>
                  <w:tcMar>
                    <w:top w:w="0" w:type="dxa"/>
                    <w:left w:w="0" w:type="dxa"/>
                    <w:bottom w:w="280" w:type="dxa"/>
                    <w:right w:w="0" w:type="dxa"/>
                  </w:tcMar>
                  <w:vAlign w:val="bottom"/>
                  <w:hideMark/>
                </w:tcPr>
                <w:p>
                  <w:pPr>
                    <w:pStyle w:val="skn-mlo9top-sectionright-boxdisp-block"/>
                    <w:spacing w:before="0" w:after="0" w:line="360" w:lineRule="atLeast"/>
                    <w:ind w:left="0" w:right="0"/>
                    <w:rPr>
                      <w:rStyle w:val="skn-mlo9top-sectionright-boxsectionparagraph-tablesinglecolumn"/>
                      <w:rFonts w:ascii="Catamaran" w:eastAsia="Catamaran" w:hAnsi="Catamaran" w:cs="Catamaran"/>
                      <w:color w:val="999999"/>
                      <w:sz w:val="22"/>
                      <w:szCs w:val="22"/>
                      <w:bdr w:val="none" w:sz="0" w:space="0" w:color="auto"/>
                      <w:vertAlign w:val="baseline"/>
                    </w:rPr>
                  </w:pPr>
                  <w:r>
                    <w:rPr>
                      <w:rStyle w:val="span"/>
                      <w:rFonts w:ascii="Catamaran" w:eastAsia="Catamaran" w:hAnsi="Catamaran" w:cs="Catamaran"/>
                      <w:color w:val="999999"/>
                      <w:sz w:val="22"/>
                      <w:szCs w:val="22"/>
                    </w:rPr>
                    <w:t>March 2022</w:t>
                  </w:r>
                  <w:r>
                    <w:rPr>
                      <w:rStyle w:val="span"/>
                      <w:rFonts w:ascii="Catamaran" w:eastAsia="Catamaran" w:hAnsi="Catamaran" w:cs="Catamaran"/>
                      <w:color w:val="999999"/>
                      <w:sz w:val="22"/>
                      <w:szCs w:val="22"/>
                    </w:rPr>
                    <w:t xml:space="preserve"> - </w:t>
                  </w:r>
                  <w:r>
                    <w:rPr>
                      <w:rStyle w:val="span"/>
                      <w:rFonts w:ascii="Catamaran" w:eastAsia="Catamaran" w:hAnsi="Catamaran" w:cs="Catamaran"/>
                      <w:color w:val="999999"/>
                      <w:sz w:val="22"/>
                      <w:szCs w:val="22"/>
                    </w:rPr>
                    <w:t>Present</w:t>
                  </w:r>
                </w:p>
                <w:p>
                  <w:pPr>
                    <w:pStyle w:val="skn-mlo9top-sectionright-boxdisp-block"/>
                    <w:spacing w:before="0" w:after="0" w:line="360" w:lineRule="atLeast"/>
                    <w:ind w:left="0" w:right="0"/>
                    <w:rPr>
                      <w:rStyle w:val="skn-mlo9top-sectionright-boxsectionparagraph-tablesinglecolumn"/>
                      <w:rFonts w:ascii="Catamaran" w:eastAsia="Catamaran" w:hAnsi="Catamaran" w:cs="Catamaran"/>
                      <w:b/>
                      <w:bCs/>
                      <w:color w:val="050505"/>
                      <w:sz w:val="22"/>
                      <w:szCs w:val="22"/>
                      <w:bdr w:val="none" w:sz="0" w:space="0" w:color="auto"/>
                      <w:vertAlign w:val="baseline"/>
                    </w:rPr>
                  </w:pPr>
                  <w:r>
                    <w:rPr>
                      <w:rStyle w:val="skn-mlo9top-sectionright-boxsectionparagraph-tablesinglecolumn"/>
                      <w:rFonts w:ascii="Catamaran" w:eastAsia="Catamaran" w:hAnsi="Catamaran" w:cs="Catamaran"/>
                      <w:b/>
                      <w:bCs/>
                      <w:color w:val="050505"/>
                      <w:sz w:val="22"/>
                      <w:szCs w:val="22"/>
                      <w:bdr w:val="none" w:sz="0" w:space="0" w:color="auto"/>
                      <w:vertAlign w:val="baseline"/>
                    </w:rPr>
                    <w:t>Junior Project Manager</w:t>
                  </w:r>
                </w:p>
                <w:p>
                  <w:pPr>
                    <w:pStyle w:val="skn-mlo9top-sectionright-boxdisp-block"/>
                    <w:spacing w:before="0" w:after="0" w:line="360" w:lineRule="atLeast"/>
                    <w:ind w:left="0" w:right="0"/>
                    <w:rPr>
                      <w:rStyle w:val="skn-mlo9top-sectionright-boxsectionparagraph-tablesinglecolumn"/>
                      <w:rFonts w:ascii="Catamaran" w:eastAsia="Catamaran" w:hAnsi="Catamaran" w:cs="Catamaran"/>
                      <w:color w:val="050505"/>
                      <w:sz w:val="22"/>
                      <w:szCs w:val="22"/>
                      <w:bdr w:val="none" w:sz="0" w:space="0" w:color="auto"/>
                      <w:vertAlign w:val="baseline"/>
                    </w:rPr>
                  </w:pPr>
                  <w:r>
                    <w:rPr>
                      <w:rStyle w:val="span"/>
                      <w:rFonts w:ascii="Catamaran" w:eastAsia="Catamaran" w:hAnsi="Catamaran" w:cs="Catamaran"/>
                      <w:color w:val="050505"/>
                      <w:sz w:val="22"/>
                      <w:szCs w:val="22"/>
                    </w:rPr>
                    <w:t>Proxima IT Labs Pvt. Ltd.</w:t>
                  </w:r>
                  <w:r>
                    <w:rPr>
                      <w:rStyle w:val="span"/>
                      <w:rFonts w:ascii="Catamaran" w:eastAsia="Catamaran" w:hAnsi="Catamaran" w:cs="Catamaran"/>
                      <w:color w:val="050505"/>
                      <w:sz w:val="22"/>
                      <w:szCs w:val="22"/>
                    </w:rPr>
                    <w:t xml:space="preserve">, </w:t>
                  </w:r>
                  <w:r>
                    <w:rPr>
                      <w:rStyle w:val="span"/>
                      <w:rFonts w:ascii="Catamaran" w:eastAsia="Catamaran" w:hAnsi="Catamaran" w:cs="Catamaran"/>
                      <w:color w:val="050505"/>
                      <w:sz w:val="22"/>
                      <w:szCs w:val="22"/>
                    </w:rPr>
                    <w:t>Ahmedabad</w:t>
                  </w:r>
                  <w:r>
                    <w:rPr>
                      <w:rStyle w:val="span"/>
                      <w:rFonts w:ascii="Catamaran" w:eastAsia="Catamaran" w:hAnsi="Catamaran" w:cs="Catamaran"/>
                      <w:color w:val="050505"/>
                      <w:sz w:val="22"/>
                      <w:szCs w:val="22"/>
                    </w:rPr>
                    <w:t xml:space="preserve">, </w:t>
                  </w:r>
                  <w:r>
                    <w:rPr>
                      <w:rStyle w:val="span"/>
                      <w:rFonts w:ascii="Catamaran" w:eastAsia="Catamaran" w:hAnsi="Catamaran" w:cs="Catamaran"/>
                      <w:color w:val="050505"/>
                      <w:sz w:val="22"/>
                      <w:szCs w:val="22"/>
                    </w:rPr>
                    <w:t>Gujarat</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singlecolumn"/>
                      <w:rFonts w:ascii="Catamaran" w:eastAsia="Catamaran" w:hAnsi="Catamaran" w:cs="Catamaran"/>
                      <w:color w:val="050505"/>
                      <w:sz w:val="22"/>
                      <w:szCs w:val="22"/>
                      <w:bdr w:val="none" w:sz="0" w:space="0" w:color="auto"/>
                      <w:vertAlign w:val="baseline"/>
                    </w:rPr>
                  </w:pPr>
                </w:p>
                <w:p>
                  <w:pPr>
                    <w:pStyle w:val="skn-mlo9ulli"/>
                    <w:numPr>
                      <w:ilvl w:val="0"/>
                      <w:numId w:val="2"/>
                    </w:numPr>
                    <w:spacing w:before="60" w:after="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Assist in project planning, task allocation, sprint reviews, and daily team coordination.</w:t>
                  </w:r>
                </w:p>
                <w:p>
                  <w:pPr>
                    <w:pStyle w:val="skn-mlo9ulli"/>
                    <w:numPr>
                      <w:ilvl w:val="0"/>
                      <w:numId w:val="2"/>
                    </w:numPr>
                    <w:spacing w:after="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Prepare status reports, timelines, and project trackers for stakeholders.</w:t>
                  </w:r>
                </w:p>
                <w:p>
                  <w:pPr>
                    <w:pStyle w:val="skn-mlo9ulli"/>
                    <w:numPr>
                      <w:ilvl w:val="0"/>
                      <w:numId w:val="2"/>
                    </w:numPr>
                    <w:spacing w:after="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Document project requirements, meeting minutes, and change logs ensuring accuracy and clarity.</w:t>
                  </w:r>
                </w:p>
                <w:p>
                  <w:pPr>
                    <w:pStyle w:val="skn-mlo9ulli"/>
                    <w:numPr>
                      <w:ilvl w:val="0"/>
                      <w:numId w:val="2"/>
                    </w:numPr>
                    <w:spacing w:after="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Support risk identification and follow-ups to help maintain project timelines.</w:t>
                  </w:r>
                </w:p>
              </w:tc>
            </w:tr>
          </w:tbl>
          <w:p>
            <w:pPr>
              <w:ind w:left="0" w:right="0"/>
              <w:rPr>
                <w:vanish/>
              </w:rPr>
            </w:pPr>
          </w:p>
          <w:tbl>
            <w:tblPr>
              <w:tblStyle w:val="skn-mlo9top-sectionright-boxsectionparagraph-table"/>
              <w:tblCellSpacing w:w="0" w:type="dxa"/>
              <w:tblInd w:w="0" w:type="dxa"/>
              <w:tblLayout w:type="fixed"/>
              <w:tblCellMar>
                <w:top w:w="280" w:type="dxa"/>
                <w:left w:w="0" w:type="dxa"/>
                <w:bottom w:w="0" w:type="dxa"/>
                <w:right w:w="0" w:type="dxa"/>
              </w:tblCellMar>
              <w:tblLook w:val="05E0"/>
            </w:tblPr>
            <w:tblGrid>
              <w:gridCol w:w="20"/>
              <w:gridCol w:w="7160"/>
            </w:tblGrid>
            <w:tr>
              <w:tblPrEx>
                <w:tblCellSpacing w:w="0" w:type="dxa"/>
                <w:tblInd w:w="0" w:type="dxa"/>
                <w:tblLayout w:type="fixed"/>
                <w:tblCellMar>
                  <w:top w:w="28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80" w:lineRule="atLeast"/>
                    <w:ind w:left="0" w:right="0"/>
                    <w:rPr>
                      <w:rStyle w:val="skn-mlo9top-sectionright-boxsectionparagraph-tableparagraph-leftpaddingcell"/>
                      <w:rFonts w:ascii="Catamaran" w:eastAsia="Catamaran" w:hAnsi="Catamaran" w:cs="Catamaran"/>
                      <w:color w:val="050505"/>
                      <w:sz w:val="20"/>
                      <w:szCs w:val="20"/>
                      <w:bdr w:val="none" w:sz="0" w:space="0" w:color="auto"/>
                      <w:vertAlign w:val="baseline"/>
                    </w:rPr>
                  </w:pPr>
                  <w:r>
                    <w:rPr>
                      <w:rStyle w:val="skn-mlo9top-sectionright-boxsectionparagraph-tableparagraph-leftpaddingcell"/>
                      <w:rFonts w:ascii="Catamaran" w:eastAsia="Catamaran" w:hAnsi="Catamaran" w:cs="Catamaran"/>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60" w:lineRule="atLeast"/>
                    <w:ind w:left="0" w:right="0"/>
                    <w:rPr>
                      <w:rStyle w:val="skn-mlo9top-sectionright-boxsectionparagraph-tablenth-last-child1singlecolumn"/>
                      <w:rFonts w:ascii="Catamaran" w:eastAsia="Catamaran" w:hAnsi="Catamaran" w:cs="Catamaran"/>
                      <w:color w:val="999999"/>
                      <w:sz w:val="22"/>
                      <w:szCs w:val="22"/>
                      <w:bdr w:val="none" w:sz="0" w:space="0" w:color="auto"/>
                      <w:vertAlign w:val="baseline"/>
                    </w:rPr>
                  </w:pPr>
                  <w:r>
                    <w:rPr>
                      <w:rStyle w:val="span"/>
                      <w:rFonts w:ascii="Catamaran" w:eastAsia="Catamaran" w:hAnsi="Catamaran" w:cs="Catamaran"/>
                      <w:color w:val="999999"/>
                      <w:sz w:val="22"/>
                      <w:szCs w:val="22"/>
                    </w:rPr>
                    <w:t>February 2020</w:t>
                  </w:r>
                  <w:r>
                    <w:rPr>
                      <w:rStyle w:val="span"/>
                      <w:rFonts w:ascii="Catamaran" w:eastAsia="Catamaran" w:hAnsi="Catamaran" w:cs="Catamaran"/>
                      <w:color w:val="999999"/>
                      <w:sz w:val="22"/>
                      <w:szCs w:val="22"/>
                    </w:rPr>
                    <w:t xml:space="preserve"> - </w:t>
                  </w:r>
                  <w:r>
                    <w:rPr>
                      <w:rStyle w:val="span"/>
                      <w:rFonts w:ascii="Catamaran" w:eastAsia="Catamaran" w:hAnsi="Catamaran" w:cs="Catamaran"/>
                      <w:color w:val="999999"/>
                      <w:sz w:val="22"/>
                      <w:szCs w:val="22"/>
                    </w:rPr>
                    <w:t>February 2022</w:t>
                  </w:r>
                </w:p>
                <w:p>
                  <w:pPr>
                    <w:pStyle w:val="skn-mlo9top-sectionright-boxdisp-block"/>
                    <w:spacing w:before="0" w:after="0" w:line="360" w:lineRule="atLeast"/>
                    <w:ind w:left="0" w:right="0"/>
                    <w:rPr>
                      <w:rStyle w:val="skn-mlo9top-sectionright-boxsectionparagraph-tablenth-last-child1singlecolumn"/>
                      <w:rFonts w:ascii="Catamaran" w:eastAsia="Catamaran" w:hAnsi="Catamaran" w:cs="Catamaran"/>
                      <w:b/>
                      <w:bCs/>
                      <w:color w:val="050505"/>
                      <w:sz w:val="22"/>
                      <w:szCs w:val="22"/>
                      <w:bdr w:val="none" w:sz="0" w:space="0" w:color="auto"/>
                      <w:vertAlign w:val="baseline"/>
                    </w:rPr>
                  </w:pPr>
                  <w:r>
                    <w:rPr>
                      <w:rStyle w:val="skn-mlo9top-sectionright-boxsectionparagraph-tablenth-last-child1singlecolumn"/>
                      <w:rFonts w:ascii="Catamaran" w:eastAsia="Catamaran" w:hAnsi="Catamaran" w:cs="Catamaran"/>
                      <w:b/>
                      <w:bCs/>
                      <w:color w:val="050505"/>
                      <w:sz w:val="22"/>
                      <w:szCs w:val="22"/>
                      <w:bdr w:val="none" w:sz="0" w:space="0" w:color="auto"/>
                      <w:vertAlign w:val="baseline"/>
                    </w:rPr>
                    <w:t>Project Coordinator</w:t>
                  </w:r>
                </w:p>
                <w:p>
                  <w:pPr>
                    <w:pStyle w:val="skn-mlo9top-sectionright-boxdisp-block"/>
                    <w:spacing w:before="0" w:after="0" w:line="360" w:lineRule="atLeast"/>
                    <w:ind w:left="0" w:right="0"/>
                    <w:rPr>
                      <w:rStyle w:val="skn-mlo9top-sectionright-boxsectionparagraph-tablenth-last-child1singlecolumn"/>
                      <w:rFonts w:ascii="Catamaran" w:eastAsia="Catamaran" w:hAnsi="Catamaran" w:cs="Catamaran"/>
                      <w:color w:val="050505"/>
                      <w:sz w:val="22"/>
                      <w:szCs w:val="22"/>
                      <w:bdr w:val="none" w:sz="0" w:space="0" w:color="auto"/>
                      <w:vertAlign w:val="baseline"/>
                    </w:rPr>
                  </w:pPr>
                  <w:r>
                    <w:rPr>
                      <w:rStyle w:val="span"/>
                      <w:rFonts w:ascii="Catamaran" w:eastAsia="Catamaran" w:hAnsi="Catamaran" w:cs="Catamaran"/>
                      <w:color w:val="050505"/>
                      <w:sz w:val="22"/>
                      <w:szCs w:val="22"/>
                    </w:rPr>
                    <w:t>Softgenix Solutions</w:t>
                  </w:r>
                  <w:r>
                    <w:rPr>
                      <w:rStyle w:val="span"/>
                      <w:rFonts w:ascii="Catamaran" w:eastAsia="Catamaran" w:hAnsi="Catamaran" w:cs="Catamaran"/>
                      <w:color w:val="050505"/>
                      <w:sz w:val="22"/>
                      <w:szCs w:val="22"/>
                    </w:rPr>
                    <w:t xml:space="preserve">, </w:t>
                  </w:r>
                  <w:r>
                    <w:rPr>
                      <w:rStyle w:val="span"/>
                      <w:rFonts w:ascii="Catamaran" w:eastAsia="Catamaran" w:hAnsi="Catamaran" w:cs="Catamaran"/>
                      <w:color w:val="050505"/>
                      <w:sz w:val="22"/>
                      <w:szCs w:val="22"/>
                    </w:rPr>
                    <w:t>Pune</w:t>
                  </w:r>
                  <w:r>
                    <w:rPr>
                      <w:rStyle w:val="skn-mlo9top-sectionright-boxsectionparagraph-tablenth-last-child1singlecolumn"/>
                      <w:rFonts w:ascii="Catamaran" w:eastAsia="Catamaran" w:hAnsi="Catamaran" w:cs="Catamaran"/>
                      <w:color w:val="050505"/>
                      <w:sz w:val="22"/>
                      <w:szCs w:val="22"/>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100" w:lineRule="exact"/>
                    <w:ind w:left="0" w:right="0"/>
                    <w:rPr>
                      <w:rStyle w:val="skn-mlo9top-sectionright-boxsectionparagraph-tablenth-last-child1singlecolumn"/>
                      <w:rFonts w:ascii="Catamaran" w:eastAsia="Catamaran" w:hAnsi="Catamaran" w:cs="Catamaran"/>
                      <w:color w:val="050505"/>
                      <w:sz w:val="22"/>
                      <w:szCs w:val="22"/>
                      <w:bdr w:val="none" w:sz="0" w:space="0" w:color="auto"/>
                      <w:vertAlign w:val="baseline"/>
                    </w:rPr>
                  </w:pPr>
                </w:p>
                <w:p>
                  <w:pPr>
                    <w:pStyle w:val="skn-mlo9ulli"/>
                    <w:numPr>
                      <w:ilvl w:val="0"/>
                      <w:numId w:val="3"/>
                    </w:numPr>
                    <w:spacing w:before="60" w:after="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Coordinated with cross-functional teams to maintain project workflows and communication.</w:t>
                  </w:r>
                </w:p>
                <w:p>
                  <w:pPr>
                    <w:pStyle w:val="skn-mlo9ulli"/>
                    <w:numPr>
                      <w:ilvl w:val="0"/>
                      <w:numId w:val="3"/>
                    </w:numPr>
                    <w:spacing w:after="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Managed documentation repositories and ensured updated project versions were accessible.</w:t>
                  </w:r>
                </w:p>
                <w:p>
                  <w:pPr>
                    <w:pStyle w:val="skn-mlo9ulli"/>
                    <w:numPr>
                      <w:ilvl w:val="0"/>
                      <w:numId w:val="3"/>
                    </w:numPr>
                    <w:spacing w:after="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Supported sprint planning sessions and backlog refinement activities for Agile teams.</w:t>
                  </w:r>
                </w:p>
                <w:p>
                  <w:pPr>
                    <w:pStyle w:val="skn-mlo9ulli"/>
                    <w:numPr>
                      <w:ilvl w:val="0"/>
                      <w:numId w:val="3"/>
                    </w:numPr>
                    <w:spacing w:after="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Helped project leads analyze progress reports and highlight potential delays or resource constraints.</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Education</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Catamaran" w:eastAsia="Catamaran" w:hAnsi="Catamaran" w:cs="Catamaran"/>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80" w:lineRule="atLeast"/>
                    <w:ind w:left="0" w:right="0"/>
                    <w:rPr>
                      <w:rStyle w:val="skn-mlo9top-sectionright-boxsectionparagraph-tableparagraph-leftpaddingcell"/>
                      <w:rFonts w:ascii="Catamaran" w:eastAsia="Catamaran" w:hAnsi="Catamaran" w:cs="Catamaran"/>
                      <w:color w:val="050505"/>
                      <w:sz w:val="20"/>
                      <w:szCs w:val="20"/>
                      <w:bdr w:val="none" w:sz="0" w:space="0" w:color="auto"/>
                      <w:vertAlign w:val="baseline"/>
                    </w:rPr>
                  </w:pPr>
                  <w:r>
                    <w:rPr>
                      <w:rStyle w:val="skn-mlo9top-sectionright-boxsectionparagraph-tableparagraph-leftpaddingcell"/>
                      <w:rFonts w:ascii="Catamaran" w:eastAsia="Catamaran" w:hAnsi="Catamaran" w:cs="Catamaran"/>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disp-block"/>
                    <w:spacing w:before="0" w:after="0" w:line="360" w:lineRule="atLeast"/>
                    <w:ind w:left="0" w:right="0"/>
                    <w:rPr>
                      <w:rStyle w:val="skn-mlo9top-sectionright-boxsectionparagraph-tablenth-last-child1singlecolumn"/>
                      <w:rFonts w:ascii="Catamaran" w:eastAsia="Catamaran" w:hAnsi="Catamaran" w:cs="Catamaran"/>
                      <w:color w:val="050505"/>
                      <w:sz w:val="22"/>
                      <w:szCs w:val="22"/>
                      <w:bdr w:val="none" w:sz="0" w:space="0" w:color="auto"/>
                      <w:vertAlign w:val="baseline"/>
                    </w:rPr>
                  </w:pPr>
                  <w:r>
                    <w:rPr>
                      <w:rStyle w:val="span"/>
                      <w:rFonts w:ascii="Catamaran" w:eastAsia="Catamaran" w:hAnsi="Catamaran" w:cs="Catamaran"/>
                      <w:color w:val="999999"/>
                      <w:sz w:val="22"/>
                      <w:szCs w:val="22"/>
                    </w:rPr>
                    <w:t>January 2019</w:t>
                  </w:r>
                  <w:r>
                    <w:rPr>
                      <w:rStyle w:val="skn-mlo9top-sectionright-boxsectionparagraph-tablenth-last-child1singlecolumn"/>
                      <w:rFonts w:ascii="Catamaran" w:eastAsia="Catamaran" w:hAnsi="Catamaran" w:cs="Catamaran"/>
                      <w:color w:val="050505"/>
                      <w:sz w:val="22"/>
                      <w:szCs w:val="22"/>
                      <w:bdr w:val="none" w:sz="0" w:space="0" w:color="auto"/>
                      <w:vertAlign w:val="baseline"/>
                    </w:rPr>
                    <w:t xml:space="preserve"> </w:t>
                  </w:r>
                </w:p>
                <w:p>
                  <w:pPr>
                    <w:pStyle w:val="skn-mlo9top-sectionright-boxdisp-block"/>
                    <w:spacing w:before="0" w:after="0" w:line="360" w:lineRule="atLeast"/>
                    <w:ind w:left="0" w:right="0"/>
                    <w:rPr>
                      <w:rStyle w:val="skn-mlo9top-sectionright-boxsectionparagraph-tablenth-last-child1singlecolumn"/>
                      <w:rFonts w:ascii="Catamaran" w:eastAsia="Catamaran" w:hAnsi="Catamaran" w:cs="Catamaran"/>
                      <w:b/>
                      <w:bCs/>
                      <w:color w:val="050505"/>
                      <w:sz w:val="22"/>
                      <w:szCs w:val="22"/>
                      <w:bdr w:val="none" w:sz="0" w:space="0" w:color="auto"/>
                      <w:vertAlign w:val="baseline"/>
                    </w:rPr>
                  </w:pPr>
                  <w:r>
                    <w:rPr>
                      <w:rStyle w:val="span"/>
                      <w:rFonts w:ascii="Catamaran" w:eastAsia="Catamaran" w:hAnsi="Catamaran" w:cs="Catamaran"/>
                      <w:b/>
                      <w:bCs/>
                      <w:color w:val="050505"/>
                      <w:sz w:val="22"/>
                      <w:szCs w:val="22"/>
                    </w:rPr>
                    <w:t>Bachelor of Business Administration (BBA)</w:t>
                  </w:r>
                  <w:r>
                    <w:rPr>
                      <w:rStyle w:val="span"/>
                      <w:rFonts w:ascii="Catamaran" w:eastAsia="Catamaran" w:hAnsi="Catamaran" w:cs="Catamaran"/>
                      <w:b/>
                      <w:bCs/>
                      <w:color w:val="050505"/>
                      <w:sz w:val="22"/>
                      <w:szCs w:val="22"/>
                    </w:rPr>
                    <w:t xml:space="preserve"> </w:t>
                  </w:r>
                  <w:r>
                    <w:rPr>
                      <w:rStyle w:val="span"/>
                      <w:rFonts w:ascii="Catamaran" w:eastAsia="Catamaran" w:hAnsi="Catamaran" w:cs="Catamaran"/>
                      <w:b/>
                      <w:bCs/>
                      <w:color w:val="050505"/>
                      <w:sz w:val="22"/>
                      <w:szCs w:val="22"/>
                    </w:rPr>
                    <w:t>in</w:t>
                  </w:r>
                  <w:r>
                    <w:rPr>
                      <w:rStyle w:val="span"/>
                      <w:rFonts w:ascii="Catamaran" w:eastAsia="Catamaran" w:hAnsi="Catamaran" w:cs="Catamaran"/>
                      <w:b/>
                      <w:bCs/>
                      <w:color w:val="050505"/>
                      <w:sz w:val="22"/>
                      <w:szCs w:val="22"/>
                    </w:rPr>
                    <w:t xml:space="preserve"> </w:t>
                  </w:r>
                  <w:r>
                    <w:rPr>
                      <w:rStyle w:val="span"/>
                      <w:rFonts w:ascii="Catamaran" w:eastAsia="Catamaran" w:hAnsi="Catamaran" w:cs="Catamaran"/>
                      <w:b/>
                      <w:bCs/>
                      <w:color w:val="050505"/>
                      <w:sz w:val="22"/>
                      <w:szCs w:val="22"/>
                    </w:rPr>
                    <w:t>Project Management</w:t>
                  </w:r>
                  <w:r>
                    <w:rPr>
                      <w:rStyle w:val="span"/>
                      <w:rFonts w:ascii="Catamaran" w:eastAsia="Catamaran" w:hAnsi="Catamaran" w:cs="Catamaran"/>
                      <w:b/>
                      <w:bCs/>
                      <w:color w:val="050505"/>
                      <w:sz w:val="22"/>
                      <w:szCs w:val="22"/>
                    </w:rPr>
                    <w:t xml:space="preserve"> </w:t>
                  </w:r>
                </w:p>
                <w:p>
                  <w:pPr>
                    <w:pBdr>
                      <w:top w:val="none" w:sz="0" w:space="0" w:color="auto"/>
                      <w:left w:val="none" w:sz="0" w:space="0" w:color="auto"/>
                      <w:bottom w:val="none" w:sz="0" w:space="0" w:color="auto"/>
                      <w:right w:val="none" w:sz="0" w:space="0" w:color="auto"/>
                    </w:pBdr>
                    <w:spacing w:after="0" w:line="360" w:lineRule="atLeast"/>
                    <w:ind w:left="0" w:right="0"/>
                    <w:textAlignment w:val="auto"/>
                    <w:rPr>
                      <w:rStyle w:val="span"/>
                      <w:rFonts w:ascii="Catamaran" w:eastAsia="Catamaran" w:hAnsi="Catamaran" w:cs="Catamaran"/>
                      <w:color w:val="050505"/>
                      <w:sz w:val="22"/>
                      <w:szCs w:val="22"/>
                    </w:rPr>
                  </w:pPr>
                  <w:r>
                    <w:rPr>
                      <w:rStyle w:val="span"/>
                      <w:rFonts w:ascii="Catamaran" w:eastAsia="Catamaran" w:hAnsi="Catamaran" w:cs="Catamaran"/>
                      <w:color w:val="050505"/>
                      <w:sz w:val="22"/>
                      <w:szCs w:val="22"/>
                    </w:rPr>
                    <w:t>Amity Global Business School</w:t>
                  </w:r>
                  <w:r>
                    <w:rPr>
                      <w:rStyle w:val="span"/>
                      <w:rFonts w:ascii="Catamaran" w:eastAsia="Catamaran" w:hAnsi="Catamaran" w:cs="Catamaran"/>
                      <w:color w:val="050505"/>
                      <w:sz w:val="22"/>
                      <w:szCs w:val="22"/>
                    </w:rPr>
                    <w:t xml:space="preserve">, </w:t>
                  </w:r>
                  <w:r>
                    <w:rPr>
                      <w:rStyle w:val="span"/>
                      <w:rFonts w:ascii="Catamaran" w:eastAsia="Catamaran" w:hAnsi="Catamaran" w:cs="Catamaran"/>
                      <w:color w:val="050505"/>
                      <w:sz w:val="22"/>
                      <w:szCs w:val="22"/>
                    </w:rPr>
                    <w:t>Gujarat</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Certifications</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Catamaran" w:eastAsia="Catamaran" w:hAnsi="Catamaran" w:cs="Catamaran"/>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80" w:lineRule="atLeast"/>
                    <w:ind w:left="0" w:right="0"/>
                    <w:rPr>
                      <w:rStyle w:val="skn-mlo9top-sectionright-boxsectionpara-containerparagraph-leftpaddingcell"/>
                      <w:rFonts w:ascii="Catamaran" w:eastAsia="Catamaran" w:hAnsi="Catamaran" w:cs="Catamaran"/>
                      <w:color w:val="050505"/>
                      <w:sz w:val="20"/>
                      <w:szCs w:val="20"/>
                      <w:bdr w:val="none" w:sz="0" w:space="0" w:color="auto"/>
                      <w:vertAlign w:val="baseline"/>
                    </w:rPr>
                  </w:pPr>
                  <w:r>
                    <w:rPr>
                      <w:rStyle w:val="skn-mlo9top-sectionright-boxsectionpara-containerparagraph-leftpaddingcell"/>
                      <w:rFonts w:ascii="Catamaran" w:eastAsia="Catamaran" w:hAnsi="Catamaran" w:cs="Catamaran"/>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p"/>
                    <w:numPr>
                      <w:ilvl w:val="0"/>
                      <w:numId w:val="4"/>
                    </w:numPr>
                    <w:spacing w:before="60" w:after="14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Certified Associate in Project Management (CAPM – PMI)</w:t>
                  </w:r>
                </w:p>
                <w:p>
                  <w:pPr>
                    <w:pStyle w:val="p"/>
                    <w:numPr>
                      <w:ilvl w:val="0"/>
                      <w:numId w:val="4"/>
                    </w:numPr>
                    <w:spacing w:before="0" w:after="0" w:line="280" w:lineRule="atLeast"/>
                    <w:ind w:left="580" w:right="0" w:hanging="360"/>
                    <w:rPr>
                      <w:rStyle w:val="span"/>
                      <w:rFonts w:ascii="Catamaran" w:eastAsia="Catamaran" w:hAnsi="Catamaran" w:cs="Catamaran"/>
                      <w:color w:val="050505"/>
                      <w:sz w:val="20"/>
                      <w:szCs w:val="20"/>
                      <w:bdr w:val="none" w:sz="0" w:space="0" w:color="auto"/>
                      <w:vertAlign w:val="baseline"/>
                    </w:rPr>
                  </w:pPr>
                  <w:r>
                    <w:rPr>
                      <w:rStyle w:val="span"/>
                      <w:rFonts w:ascii="Catamaran" w:eastAsia="Catamaran" w:hAnsi="Catamaran" w:cs="Catamaran"/>
                      <w:color w:val="050505"/>
                      <w:sz w:val="20"/>
                      <w:szCs w:val="20"/>
                      <w:bdr w:val="none" w:sz="0" w:space="0" w:color="auto"/>
                      <w:vertAlign w:val="baseline"/>
                    </w:rPr>
                    <w:t>Agile Business Analyst Certification (IIBA-AAC)</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Personal Information</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Catamaran" w:eastAsia="Catamaran" w:hAnsi="Catamaran" w:cs="Catamaran"/>
                <w:sz w:val="20"/>
                <w:szCs w:val="20"/>
                <w:bdr w:val="none" w:sz="0" w:space="0" w:color="auto"/>
                <w:vertAlign w:val="baseline"/>
              </w:rPr>
            </w:pPr>
          </w:p>
          <w:tbl>
            <w:tblPr>
              <w:tblStyle w:val="skn-mlo9top-sectionright-boxsectionparagraph-table"/>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graph-tableparagraph-leftpaddingcellParagraph"/>
                    <w:spacing w:line="280" w:lineRule="atLeast"/>
                    <w:ind w:left="0" w:right="0"/>
                    <w:rPr>
                      <w:rStyle w:val="skn-mlo9top-sectionright-boxsectionparagraph-tableparagraph-leftpaddingcell"/>
                      <w:rFonts w:ascii="Catamaran" w:eastAsia="Catamaran" w:hAnsi="Catamaran" w:cs="Catamaran"/>
                      <w:color w:val="050505"/>
                      <w:sz w:val="20"/>
                      <w:szCs w:val="20"/>
                      <w:bdr w:val="none" w:sz="0" w:space="0" w:color="auto"/>
                      <w:vertAlign w:val="baseline"/>
                    </w:rPr>
                  </w:pPr>
                  <w:r>
                    <w:rPr>
                      <w:rStyle w:val="skn-mlo9top-sectionright-boxsectionparagraph-tableparagraph-leftpaddingcell"/>
                      <w:rFonts w:ascii="Catamaran" w:eastAsia="Catamaran" w:hAnsi="Catamaran" w:cs="Catamaran"/>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graph-tableparagraph-leftpaddingcellParagraph"/>
                    <w:spacing w:line="280" w:lineRule="atLeast"/>
                    <w:ind w:left="0" w:right="0"/>
                    <w:rPr>
                      <w:rStyle w:val="skn-mlo9top-sectionright-boxsectionparagraph-tableparagraph-leftpaddingcell"/>
                      <w:rFonts w:ascii="Catamaran" w:eastAsia="Catamaran" w:hAnsi="Catamaran" w:cs="Catamaran"/>
                      <w:color w:val="050505"/>
                      <w:sz w:val="20"/>
                      <w:szCs w:val="20"/>
                      <w:bdr w:val="none" w:sz="0" w:space="0" w:color="auto"/>
                      <w:vertAlign w:val="baseline"/>
                    </w:rPr>
                  </w:pPr>
                  <w:r>
                    <w:rPr>
                      <w:rStyle w:val="skn-mlo9top-sectionright-boxsectionparagraph-tablenth-last-child1singlecolumn"/>
                      <w:rFonts w:ascii="Catamaran" w:eastAsia="Catamaran" w:hAnsi="Catamaran" w:cs="Catamaran"/>
                      <w:color w:val="050505"/>
                      <w:sz w:val="20"/>
                      <w:szCs w:val="20"/>
                      <w:bdr w:val="none" w:sz="0" w:space="0" w:color="auto"/>
                      <w:vertAlign w:val="baseline"/>
                    </w:rPr>
                    <w:t>Gender: Female</w:t>
                  </w:r>
                </w:p>
              </w:tc>
            </w:tr>
          </w:tbl>
          <w:p>
            <w:pPr>
              <w:pStyle w:val="skn-mlo9sectiontitle"/>
              <w:pBdr>
                <w:top w:val="none" w:sz="0" w:space="0" w:color="auto"/>
                <w:left w:val="none" w:sz="0" w:space="0" w:color="auto"/>
                <w:bottom w:val="none" w:sz="0" w:space="0" w:color="auto"/>
                <w:right w:val="none" w:sz="0" w:space="0" w:color="auto"/>
              </w:pBdr>
              <w:spacing w:before="480" w:after="0"/>
              <w:ind w:left="0" w:right="0"/>
              <w:rPr>
                <w:rStyle w:val="skn-mlo9top-sectionright-box"/>
                <w:rFonts w:ascii="Nunito Sans" w:eastAsia="Nunito Sans" w:hAnsi="Nunito Sans" w:cs="Nunito Sans"/>
                <w:b w:val="0"/>
                <w:bCs w:val="0"/>
                <w:caps/>
                <w:spacing w:val="12"/>
                <w:bdr w:val="none" w:sz="0" w:space="0" w:color="auto"/>
                <w:vertAlign w:val="baseline"/>
              </w:rPr>
            </w:pPr>
            <w:r>
              <w:rPr>
                <w:rStyle w:val="skn-mlo9top-sectionright-box"/>
                <w:b w:val="0"/>
                <w:bCs w:val="0"/>
                <w:caps/>
                <w:bdr w:val="none" w:sz="0" w:space="0" w:color="auto"/>
                <w:vertAlign w:val="baseline"/>
              </w:rPr>
              <w:t>References</w:t>
            </w:r>
          </w:p>
          <w:p>
            <w:pPr>
              <w:pStyle w:val="top-sectionright-boxborderDIV"/>
              <w:pBdr>
                <w:top w:val="none" w:sz="0" w:space="0" w:color="auto"/>
                <w:left w:val="none" w:sz="0" w:space="0" w:color="auto"/>
                <w:bottom w:val="single" w:sz="8" w:space="0" w:color="E8E8E8"/>
                <w:right w:val="none" w:sz="0" w:space="0" w:color="auto"/>
              </w:pBdr>
              <w:spacing w:before="0" w:after="320" w:line="140" w:lineRule="exact"/>
              <w:ind w:left="0" w:right="0"/>
              <w:rPr>
                <w:rStyle w:val="skn-mlo9top-sectionright-box"/>
                <w:rFonts w:ascii="Catamaran" w:eastAsia="Catamaran" w:hAnsi="Catamaran" w:cs="Catamaran"/>
                <w:sz w:val="20"/>
                <w:szCs w:val="20"/>
                <w:bdr w:val="none" w:sz="0" w:space="0" w:color="auto"/>
                <w:vertAlign w:val="baseline"/>
              </w:rPr>
            </w:pPr>
          </w:p>
          <w:tbl>
            <w:tblPr>
              <w:tblStyle w:val="skn-mlo9top-sectionright-boxsectionpara-container"/>
              <w:tblCellSpacing w:w="0" w:type="dxa"/>
              <w:tblInd w:w="0" w:type="dxa"/>
              <w:tblLayout w:type="fixed"/>
              <w:tblCellMar>
                <w:top w:w="0" w:type="dxa"/>
                <w:left w:w="0" w:type="dxa"/>
                <w:bottom w:w="0" w:type="dxa"/>
                <w:right w:w="0" w:type="dxa"/>
              </w:tblCellMar>
              <w:tblLook w:val="05E0"/>
            </w:tblPr>
            <w:tblGrid>
              <w:gridCol w:w="20"/>
              <w:gridCol w:w="71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1" w:type="dxa"/>
                  <w:tcMar>
                    <w:top w:w="0" w:type="dxa"/>
                    <w:left w:w="0" w:type="dxa"/>
                    <w:bottom w:w="0" w:type="dxa"/>
                    <w:right w:w="0" w:type="dxa"/>
                  </w:tcMar>
                  <w:vAlign w:val="bottom"/>
                  <w:hideMark/>
                </w:tcPr>
                <w:p>
                  <w:pPr>
                    <w:pStyle w:val="skn-mlo9top-sectionright-boxsectionpara-containerparagraph-leftpaddingcellParagraph"/>
                    <w:spacing w:line="280" w:lineRule="atLeast"/>
                    <w:ind w:left="0" w:right="0"/>
                    <w:rPr>
                      <w:rStyle w:val="skn-mlo9top-sectionright-boxsectionpara-containerparagraph-leftpaddingcell"/>
                      <w:rFonts w:ascii="Catamaran" w:eastAsia="Catamaran" w:hAnsi="Catamaran" w:cs="Catamaran"/>
                      <w:color w:val="050505"/>
                      <w:sz w:val="20"/>
                      <w:szCs w:val="20"/>
                      <w:bdr w:val="none" w:sz="0" w:space="0" w:color="auto"/>
                      <w:vertAlign w:val="baseline"/>
                    </w:rPr>
                  </w:pPr>
                  <w:r>
                    <w:rPr>
                      <w:rStyle w:val="skn-mlo9top-sectionright-boxsectionpara-containerparagraph-leftpaddingcell"/>
                      <w:rFonts w:ascii="Catamaran" w:eastAsia="Catamaran" w:hAnsi="Catamaran" w:cs="Catamaran"/>
                      <w:color w:val="050505"/>
                      <w:sz w:val="20"/>
                      <w:szCs w:val="20"/>
                      <w:bdr w:val="none" w:sz="0" w:space="0" w:color="auto"/>
                      <w:vertAlign w:val="baseline"/>
                    </w:rPr>
                    <w:t> </w:t>
                  </w:r>
                </w:p>
              </w:tc>
              <w:tc>
                <w:tcPr>
                  <w:tcW w:w="7160" w:type="dxa"/>
                  <w:tcMar>
                    <w:top w:w="0" w:type="dxa"/>
                    <w:left w:w="0" w:type="dxa"/>
                    <w:bottom w:w="0" w:type="dxa"/>
                    <w:right w:w="0" w:type="dxa"/>
                  </w:tcMar>
                  <w:vAlign w:val="bottom"/>
                  <w:hideMark/>
                </w:tcPr>
                <w:p>
                  <w:pPr>
                    <w:pStyle w:val="skn-mlo9top-sectionright-boxsectionpara-containerparagraph-leftpaddingcellParagraph"/>
                    <w:spacing w:line="280" w:lineRule="atLeast"/>
                    <w:ind w:left="0" w:right="0"/>
                    <w:rPr>
                      <w:rStyle w:val="skn-mlo9top-sectionright-boxsectionpara-containerparagraph-leftpaddingcell"/>
                      <w:rFonts w:ascii="Catamaran" w:eastAsia="Catamaran" w:hAnsi="Catamaran" w:cs="Catamaran"/>
                      <w:color w:val="050505"/>
                      <w:sz w:val="20"/>
                      <w:szCs w:val="20"/>
                      <w:bdr w:val="none" w:sz="0" w:space="0" w:color="auto"/>
                      <w:vertAlign w:val="baseline"/>
                    </w:rPr>
                  </w:pPr>
                  <w:r>
                    <w:rPr>
                      <w:rStyle w:val="skn-mlo9txt-bold"/>
                      <w:rFonts w:ascii="Catamaran" w:eastAsia="Catamaran" w:hAnsi="Catamaran" w:cs="Catamaran"/>
                      <w:b/>
                      <w:bCs/>
                      <w:color w:val="050505"/>
                      <w:sz w:val="20"/>
                      <w:szCs w:val="20"/>
                    </w:rPr>
                    <w:t>References available upon request</w:t>
                  </w:r>
                </w:p>
              </w:tc>
            </w:tr>
          </w:tbl>
          <w:p>
            <w:pPr>
              <w:ind w:left="0" w:right="0"/>
              <w:rPr>
                <w:rStyle w:val="skn-mlo9top-sectionright-box"/>
                <w:rFonts w:ascii="Catamaran" w:eastAsia="Catamaran" w:hAnsi="Catamaran" w:cs="Catamaran"/>
                <w:sz w:val="20"/>
                <w:szCs w:val="20"/>
                <w:bdr w:val="none" w:sz="0" w:space="0" w:color="auto"/>
                <w:vertAlign w:val="baseline"/>
              </w:rPr>
            </w:pPr>
          </w:p>
        </w:tc>
        <w:tc>
          <w:tcPr>
            <w:tcW w:w="420" w:type="dxa"/>
            <w:tcMar>
              <w:top w:w="0" w:type="dxa"/>
              <w:left w:w="0" w:type="dxa"/>
              <w:bottom w:w="0" w:type="dxa"/>
              <w:right w:w="0" w:type="dxa"/>
            </w:tcMar>
            <w:vAlign w:val="bottom"/>
            <w:hideMark/>
          </w:tcPr>
          <w:p>
            <w:pPr>
              <w:ind w:left="0" w:right="0"/>
              <w:rPr>
                <w:rStyle w:val="skn-mlo9top-sectionright-box"/>
                <w:rFonts w:ascii="Catamaran" w:eastAsia="Catamaran" w:hAnsi="Catamaran" w:cs="Catamaran"/>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Catamaran" w:eastAsia="Catamaran" w:hAnsi="Catamaran" w:cs="Catamaran"/>
          <w:color w:val="050505"/>
          <w:sz w:val="20"/>
          <w:szCs w:val="20"/>
          <w:bdr w:val="none" w:sz="0" w:space="0" w:color="auto"/>
          <w:vertAlign w:val="baseline"/>
        </w:rPr>
      </w:pPr>
      <w:r>
        <w:rPr>
          <w:color w:val="FFFFFF"/>
          <w:sz w:val="2"/>
        </w:rPr>
        <w:t>.</w:t>
      </w:r>
    </w:p>
    <w:sectPr>
      <w:headerReference w:type="default" r:id="rId10"/>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atamaran">
    <w:charset w:val="00"/>
    <w:family w:val="auto"/>
    <w:pitch w:val="default"/>
    <w:sig w:usb0="00000000" w:usb1="00000000" w:usb2="00000000" w:usb3="00000000" w:csb0="00000001" w:csb1="00000000"/>
    <w:embedRegular r:id="rId1" w:fontKey="{34388D28-E3E4-4983-912E-D2AC8CB2978B}"/>
    <w:embedBold r:id="rId2" w:fontKey="{1E4D8105-0A10-4983-812B-192E6B20FAB0}"/>
  </w:font>
  <w:font w:name="Courier New">
    <w:charset w:val="00"/>
    <w:family w:val="auto"/>
    <w:pitch w:val="default"/>
  </w:font>
  <w:font w:name="Nunito Sans">
    <w:charset w:val="00"/>
    <w:family w:val="auto"/>
    <w:pitch w:val="default"/>
    <w:sig w:usb0="00000000" w:usb1="00000000" w:usb2="00000000" w:usb3="00000000" w:csb0="00000001" w:csb1="00000000"/>
    <w:embedRegular r:id="rId3" w:fontKey="{E94A9B22-79B3-43FC-AA3E-5CEEC8C01665}"/>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3in;height:11in;margin-top:0;margin-left:0;mso-position-horizontal-relative:page;mso-position-vertical-relative:page;position:absolute;z-index:-251658240" o:allowincell="f" fillcolor="#e8e8e8"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skn-mlo9sectionname-sec">
    <w:name w:val="skn-mlo9_section_name-sec"/>
    <w:basedOn w:val="Normal"/>
  </w:style>
  <w:style w:type="paragraph" w:customStyle="1" w:styleId="skn-mlo9name">
    <w:name w:val="skn-mlo9_name"/>
    <w:basedOn w:val="Normal"/>
    <w:pPr>
      <w:pBdr>
        <w:top w:val="none" w:sz="0" w:space="0" w:color="auto"/>
      </w:pBdr>
      <w:spacing w:line="660" w:lineRule="atLeast"/>
      <w:jc w:val="left"/>
    </w:pPr>
    <w:rPr>
      <w:rFonts w:ascii="Nunito Sans" w:eastAsia="Nunito Sans" w:hAnsi="Nunito Sans" w:cs="Nunito Sans"/>
      <w:b w:val="0"/>
      <w:bCs w:val="0"/>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resumetitle">
    <w:name w:val="skn-mlo9_resumetitle"/>
    <w:basedOn w:val="Normal"/>
    <w:pPr>
      <w:pBdr>
        <w:top w:val="none" w:sz="0" w:space="6" w:color="auto"/>
      </w:pBdr>
      <w:spacing w:line="320" w:lineRule="atLeast"/>
      <w:jc w:val="left"/>
    </w:pPr>
    <w:rPr>
      <w:rFonts w:ascii="Nunito Sans" w:eastAsia="Nunito Sans" w:hAnsi="Nunito Sans" w:cs="Nunito Sans"/>
      <w:b w:val="0"/>
      <w:bCs w:val="0"/>
      <w:caps/>
      <w:spacing w:val="19"/>
      <w:sz w:val="24"/>
      <w:szCs w:val="24"/>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20" w:lineRule="atLeast"/>
    </w:pPr>
    <w:rPr>
      <w:rFonts w:ascii="Nunito Sans" w:eastAsia="Nunito Sans" w:hAnsi="Nunito Sans" w:cs="Nunito Sans"/>
      <w:b w:val="0"/>
      <w:bCs w:val="0"/>
      <w:caps/>
      <w:spacing w:val="12"/>
      <w:sz w:val="24"/>
      <w:szCs w:val="24"/>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6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style>
  <w:style w:type="table" w:customStyle="1" w:styleId="skn-mlo9icon-rownth-last-child1">
    <w:name w:val="skn-mlo9_icon-row_nth-last-child(1)"/>
    <w:basedOn w:val="TableNormal"/>
    <w:tblPr/>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E8E8E8"/>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singlecolumn">
    <w:name w:val="skn-mlo9_top-section_right-box_section_paragraph-table_singlecolumn"/>
    <w:basedOn w:val="DefaultParagraphFont"/>
  </w:style>
  <w:style w:type="paragraph" w:customStyle="1" w:styleId="skn-mlo9top-sectionright-boxdisp-block">
    <w:name w:val="skn-mlo9_top-section_right-box_disp-block"/>
    <w:basedOn w:val="Normal"/>
    <w:pPr>
      <w:pBdr>
        <w:left w:val="none" w:sz="0" w:space="0" w:color="auto"/>
      </w:pBdr>
      <w:jc w:val="left"/>
    </w:pPr>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style>
  <w:style w:type="character" w:customStyle="1" w:styleId="skn-mlo9top-sectionright-boxsectionparagraph-tablenth-last-child1singlecolumn">
    <w:name w:val="skn-mlo9_top-section_right-box_section_paragraph-table_nth-last-child(1)_singlecolumn"/>
    <w:basedOn w:val="DefaultParagraphFont"/>
  </w:style>
  <w:style w:type="character" w:customStyle="1" w:styleId="skn-mlo9light-txt">
    <w:name w:val="skn-mlo9_light-txt"/>
    <w:basedOn w:val="DefaultParagraphFont"/>
    <w:rPr>
      <w:color w:val="999999"/>
    </w:rPr>
  </w:style>
  <w:style w:type="character" w:customStyle="1" w:styleId="skn-mlo9top-sectionright-boxsectionpara-containerparagraph-leftpaddingcell">
    <w:name w:val="skn-mlo9_top-section_right-box_section_para-container_paragraph-leftpaddingcell"/>
    <w:basedOn w:val="DefaultParagraphFont"/>
  </w:style>
  <w:style w:type="paragraph" w:customStyle="1" w:styleId="skn-mlo9top-sectionright-boxsectionpara-containerparagraph-leftpaddingcellParagraph">
    <w:name w:val="skn-mlo9_top-section_right-box_section_para-container_paragraph-leftpaddingcell Paragraph"/>
    <w:basedOn w:val="Normal"/>
  </w:style>
  <w:style w:type="character" w:customStyle="1" w:styleId="skn-mlo9top-sectionright-boxsectionpara-containersinglecolumn">
    <w:name w:val="skn-mlo9_top-section_right-box_section_para-container_singlecolumn"/>
    <w:basedOn w:val="DefaultParagraphFont"/>
  </w:style>
  <w:style w:type="paragraph" w:customStyle="1" w:styleId="skn-mlo9certificateulli">
    <w:name w:val="skn-mlo9_certificate_ul_li"/>
    <w:basedOn w:val="Normal"/>
  </w:style>
  <w:style w:type="paragraph" w:customStyle="1" w:styleId="skn-mlo9certificateullinth-last-child1">
    <w:name w:val="skn-mlo9_certificate_ul_li_nth-last-child(1)"/>
    <w:basedOn w:val="Normal"/>
  </w:style>
  <w:style w:type="table" w:customStyle="1" w:styleId="skn-mlo9top-sectionright-boxsectionpara-container">
    <w:name w:val="skn-mlo9_top-section_right-box_section_para-container"/>
    <w:basedOn w:val="TableNormal"/>
    <w:tblPr/>
  </w:style>
  <w:style w:type="character" w:customStyle="1" w:styleId="skn-mlo9txt-bold">
    <w:name w:val="skn-mlo9_txt-bold"/>
    <w:basedOn w:val="DefaultParagraphFont"/>
    <w:rPr>
      <w:b/>
      <w:bCs/>
    </w:r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Tanvi Desai</dc:title>
  <cp:revision>0</cp:revision>
</cp:coreProperties>
</file>