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skn-mlo2top-section"/>
        <w:tblW w:w="0" w:type="auto"/>
        <w:tblCellSpacing w:w="0" w:type="dxa"/>
        <w:tblLayout w:type="fixed"/>
        <w:tblCellMar>
          <w:left w:w="0" w:type="dxa"/>
          <w:right w:w="0" w:type="dxa"/>
        </w:tblCellMar>
        <w:tblLook w:val="05E0" w:firstRow="1" w:lastRow="1" w:firstColumn="1" w:lastColumn="1" w:noHBand="0" w:noVBand="1"/>
      </w:tblPr>
      <w:tblGrid>
        <w:gridCol w:w="700"/>
        <w:gridCol w:w="7106"/>
        <w:gridCol w:w="700"/>
        <w:gridCol w:w="3400"/>
      </w:tblGrid>
      <w:tr w:rsidR="009B3452">
        <w:trPr>
          <w:tblCellSpacing w:w="0" w:type="dxa"/>
        </w:trPr>
        <w:tc>
          <w:tcPr>
            <w:tcW w:w="700" w:type="dxa"/>
            <w:shd w:val="clear" w:color="auto" w:fill="FAFAFA"/>
            <w:tcMar>
              <w:top w:w="420" w:type="dxa"/>
              <w:left w:w="0" w:type="dxa"/>
              <w:bottom w:w="0" w:type="dxa"/>
              <w:right w:w="0" w:type="dxa"/>
            </w:tcMar>
            <w:vAlign w:val="center"/>
            <w:hideMark/>
          </w:tcPr>
          <w:p w:rsidR="009B3452" w:rsidRDefault="009B3452">
            <w:pPr>
              <w:rPr>
                <w:rFonts w:ascii="Open Sans" w:eastAsia="Open Sans" w:hAnsi="Open Sans" w:cs="Open Sans"/>
                <w:color w:val="767676"/>
                <w:sz w:val="20"/>
                <w:szCs w:val="20"/>
              </w:rPr>
            </w:pPr>
          </w:p>
        </w:tc>
        <w:tc>
          <w:tcPr>
            <w:tcW w:w="7106" w:type="dxa"/>
            <w:shd w:val="clear" w:color="auto" w:fill="FAFAFA"/>
            <w:tcMar>
              <w:top w:w="420" w:type="dxa"/>
              <w:left w:w="0" w:type="dxa"/>
              <w:bottom w:w="720" w:type="dxa"/>
              <w:right w:w="0" w:type="dxa"/>
            </w:tcMar>
            <w:hideMark/>
          </w:tcPr>
          <w:p w:rsidR="009B3452" w:rsidRDefault="009B3452">
            <w:pPr>
              <w:pStyle w:val="skn-mlo2sectionnth-child1"/>
              <w:spacing w:line="300" w:lineRule="exact"/>
              <w:rPr>
                <w:rStyle w:val="skn-mlo2top-sectionleft-box"/>
                <w:rFonts w:ascii="Open Sans" w:eastAsia="Open Sans" w:hAnsi="Open Sans" w:cs="Open Sans"/>
                <w:color w:val="767676"/>
                <w:sz w:val="20"/>
                <w:szCs w:val="20"/>
              </w:rPr>
            </w:pPr>
          </w:p>
          <w:p w:rsidR="009B3452" w:rsidRDefault="007B4028">
            <w:pPr>
              <w:pStyle w:val="skn-mlo2name"/>
              <w:rPr>
                <w:rStyle w:val="skn-mlo2top-sectionleft-box"/>
              </w:rPr>
            </w:pPr>
            <w:r>
              <w:rPr>
                <w:rStyle w:val="skn-mlo2namespan"/>
              </w:rPr>
              <w:t>Rahul</w:t>
            </w:r>
            <w:r>
              <w:rPr>
                <w:rStyle w:val="skn-mlo2top-sectionleft-box"/>
              </w:rPr>
              <w:t xml:space="preserve"> </w:t>
            </w:r>
            <w:r>
              <w:rPr>
                <w:rStyle w:val="skn-mlo2namesname"/>
                <w:color w:val="666666"/>
              </w:rPr>
              <w:t>Verma</w:t>
            </w:r>
          </w:p>
          <w:p w:rsidR="009B3452" w:rsidRDefault="007B4028">
            <w:pPr>
              <w:pStyle w:val="skn-mlo2resumetitle"/>
              <w:spacing w:line="280" w:lineRule="atLeast"/>
              <w:rPr>
                <w:rStyle w:val="skn-mlo2top-sectionleft-box"/>
                <w:rFonts w:ascii="Open Sans" w:eastAsia="Open Sans" w:hAnsi="Open Sans" w:cs="Open Sans"/>
                <w:spacing w:val="59"/>
                <w:sz w:val="20"/>
                <w:szCs w:val="20"/>
              </w:rPr>
            </w:pPr>
            <w:r>
              <w:rPr>
                <w:rStyle w:val="skn-mlo2any"/>
                <w:rFonts w:ascii="Open Sans" w:eastAsia="Open Sans" w:hAnsi="Open Sans" w:cs="Open Sans"/>
                <w:spacing w:val="59"/>
                <w:sz w:val="20"/>
                <w:szCs w:val="20"/>
              </w:rPr>
              <w:t>Junior Brand Executive</w:t>
            </w:r>
          </w:p>
          <w:p w:rsidR="009B3452" w:rsidRDefault="009B3452">
            <w:pPr>
              <w:pStyle w:val="skn-mlo2sectionnth-child1"/>
              <w:spacing w:line="20" w:lineRule="atLeast"/>
              <w:rPr>
                <w:rStyle w:val="skn-mlo2sectionnth-child1Character"/>
                <w:rFonts w:ascii="Open Sans" w:eastAsia="Open Sans" w:hAnsi="Open Sans" w:cs="Open Sans"/>
                <w:color w:val="767676"/>
                <w:sz w:val="2"/>
                <w:szCs w:val="2"/>
              </w:rPr>
            </w:pPr>
          </w:p>
        </w:tc>
        <w:tc>
          <w:tcPr>
            <w:tcW w:w="700" w:type="dxa"/>
            <w:shd w:val="clear" w:color="auto" w:fill="FAFAFA"/>
            <w:tcMar>
              <w:top w:w="420" w:type="dxa"/>
              <w:left w:w="0" w:type="dxa"/>
              <w:bottom w:w="0" w:type="dxa"/>
              <w:right w:w="0" w:type="dxa"/>
            </w:tcMar>
            <w:vAlign w:val="center"/>
            <w:hideMark/>
          </w:tcPr>
          <w:p w:rsidR="009B3452" w:rsidRDefault="009B3452">
            <w:pPr>
              <w:pStyle w:val="skn-mlo2toprightmargincellParagraph"/>
              <w:spacing w:line="280" w:lineRule="atLeast"/>
              <w:rPr>
                <w:rStyle w:val="skn-mlo2toprightmargincell"/>
                <w:rFonts w:ascii="Open Sans" w:eastAsia="Open Sans" w:hAnsi="Open Sans" w:cs="Open Sans"/>
                <w:color w:val="767676"/>
                <w:sz w:val="20"/>
                <w:szCs w:val="20"/>
              </w:rPr>
            </w:pPr>
          </w:p>
        </w:tc>
        <w:tc>
          <w:tcPr>
            <w:tcW w:w="3400" w:type="dxa"/>
            <w:shd w:val="clear" w:color="auto" w:fill="FAFAFA"/>
            <w:tcMar>
              <w:top w:w="420" w:type="dxa"/>
              <w:left w:w="0" w:type="dxa"/>
              <w:bottom w:w="0" w:type="dxa"/>
              <w:right w:w="0" w:type="dxa"/>
            </w:tcMar>
            <w:hideMark/>
          </w:tcPr>
          <w:p w:rsidR="009B3452" w:rsidRDefault="007B4028">
            <w:pPr>
              <w:pStyle w:val="skn-mlo2pict-picfield"/>
              <w:spacing w:line="280" w:lineRule="atLeast"/>
              <w:rPr>
                <w:rStyle w:val="skn-mlo2top-sectionright-box"/>
                <w:rFonts w:ascii="Open Sans" w:eastAsia="Open Sans" w:hAnsi="Open Sans" w:cs="Open Sans"/>
                <w:color w:val="767676"/>
                <w:sz w:val="20"/>
                <w:szCs w:val="20"/>
              </w:rPr>
            </w:pPr>
            <w:r>
              <w:pict>
                <v:rect id="_x0000_s1031" style="position:absolute;margin-left:0;margin-top:0;width:1in;height:1in;z-index:251658240;mso-position-horizontal-relative:text;mso-position-vertical-relative:text" stroked="f">
                  <v:imagedata r:id="rId5" o:title=""/>
                  <v:path strokeok="f"/>
                </v:rect>
              </w:pict>
            </w:r>
          </w:p>
        </w:tc>
      </w:tr>
    </w:tbl>
    <w:p w:rsidR="009B3452" w:rsidRDefault="007B4028">
      <w:pPr>
        <w:spacing w:line="20" w:lineRule="auto"/>
        <w:sectPr w:rsidR="009B3452">
          <w:pgSz w:w="11906" w:h="16838"/>
          <w:pgMar w:top="0" w:right="0" w:bottom="400" w:left="0" w:header="720" w:footer="720" w:gutter="0"/>
          <w:cols w:space="720"/>
        </w:sectPr>
      </w:pPr>
      <w:r>
        <w:rPr>
          <w:color w:val="FFFFFF"/>
          <w:sz w:val="2"/>
        </w:rPr>
        <w:t>.</w:t>
      </w:r>
    </w:p>
    <w:p w:rsidR="009B3452" w:rsidRDefault="009B3452">
      <w:pPr>
        <w:spacing w:line="20" w:lineRule="auto"/>
      </w:pPr>
    </w:p>
    <w:p w:rsidR="009B3452" w:rsidRDefault="009B3452">
      <w:pPr>
        <w:rPr>
          <w:vanish/>
        </w:rPr>
      </w:pPr>
    </w:p>
    <w:tbl>
      <w:tblPr>
        <w:tblStyle w:val="skn-mlo2anyTable"/>
        <w:tblW w:w="0" w:type="auto"/>
        <w:tblCellSpacing w:w="0" w:type="dxa"/>
        <w:tblLayout w:type="fixed"/>
        <w:tblCellMar>
          <w:left w:w="0" w:type="dxa"/>
          <w:right w:w="0" w:type="dxa"/>
        </w:tblCellMar>
        <w:tblLook w:val="05E0" w:firstRow="1" w:lastRow="1" w:firstColumn="1" w:lastColumn="1" w:noHBand="0" w:noVBand="1"/>
      </w:tblPr>
      <w:tblGrid>
        <w:gridCol w:w="25"/>
      </w:tblGrid>
      <w:tr w:rsidR="009B3452">
        <w:trPr>
          <w:trHeight w:val="400"/>
          <w:tblCellSpacing w:w="0" w:type="dxa"/>
        </w:trPr>
        <w:tc>
          <w:tcPr>
            <w:tcW w:w="25" w:type="dxa"/>
            <w:tcMar>
              <w:top w:w="0" w:type="dxa"/>
              <w:left w:w="0" w:type="dxa"/>
              <w:bottom w:w="0" w:type="dxa"/>
              <w:right w:w="0" w:type="dxa"/>
            </w:tcMar>
            <w:vAlign w:val="center"/>
            <w:hideMark/>
          </w:tcPr>
          <w:p w:rsidR="009B3452" w:rsidRDefault="009B3452">
            <w:pPr>
              <w:rPr>
                <w:rFonts w:ascii="Open Sans" w:eastAsia="Open Sans" w:hAnsi="Open Sans" w:cs="Open Sans"/>
                <w:color w:val="767676"/>
                <w:sz w:val="20"/>
                <w:szCs w:val="20"/>
              </w:rPr>
            </w:pPr>
          </w:p>
        </w:tc>
      </w:tr>
    </w:tbl>
    <w:p w:rsidR="009B3452" w:rsidRDefault="009B3452">
      <w:pPr>
        <w:rPr>
          <w:vanish/>
        </w:rPr>
      </w:pPr>
    </w:p>
    <w:tbl>
      <w:tblPr>
        <w:tblStyle w:val="skn-mlo2parent-container"/>
        <w:tblW w:w="0" w:type="auto"/>
        <w:tblCellSpacing w:w="0" w:type="dxa"/>
        <w:tblLayout w:type="fixed"/>
        <w:tblCellMar>
          <w:left w:w="0" w:type="dxa"/>
          <w:right w:w="0" w:type="dxa"/>
        </w:tblCellMar>
        <w:tblLook w:val="05E0" w:firstRow="1" w:lastRow="1" w:firstColumn="1" w:lastColumn="1" w:noHBand="0" w:noVBand="1"/>
      </w:tblPr>
      <w:tblGrid>
        <w:gridCol w:w="700"/>
        <w:gridCol w:w="3580"/>
        <w:gridCol w:w="220"/>
        <w:gridCol w:w="245"/>
        <w:gridCol w:w="6461"/>
        <w:gridCol w:w="700"/>
      </w:tblGrid>
      <w:tr w:rsidR="009B3452">
        <w:trPr>
          <w:tblCellSpacing w:w="0" w:type="dxa"/>
        </w:trPr>
        <w:tc>
          <w:tcPr>
            <w:tcW w:w="700" w:type="dxa"/>
            <w:tcMar>
              <w:top w:w="0" w:type="dxa"/>
              <w:left w:w="0" w:type="dxa"/>
              <w:bottom w:w="300" w:type="dxa"/>
              <w:right w:w="0" w:type="dxa"/>
            </w:tcMar>
            <w:vAlign w:val="center"/>
            <w:hideMark/>
          </w:tcPr>
          <w:p w:rsidR="009B3452" w:rsidRDefault="009B3452">
            <w:pPr>
              <w:rPr>
                <w:rFonts w:ascii="Open Sans" w:eastAsia="Open Sans" w:hAnsi="Open Sans" w:cs="Open Sans"/>
                <w:color w:val="767676"/>
                <w:sz w:val="20"/>
                <w:szCs w:val="20"/>
              </w:rPr>
            </w:pPr>
          </w:p>
        </w:tc>
        <w:tc>
          <w:tcPr>
            <w:tcW w:w="3580" w:type="dxa"/>
            <w:tcMar>
              <w:top w:w="0" w:type="dxa"/>
              <w:left w:w="0" w:type="dxa"/>
              <w:bottom w:w="300" w:type="dxa"/>
              <w:right w:w="0" w:type="dxa"/>
            </w:tcMar>
            <w:hideMark/>
          </w:tcPr>
          <w:p w:rsidR="009B3452" w:rsidRDefault="007B4028">
            <w:pPr>
              <w:pStyle w:val="skn-mlo2sectionnth-child1scsptopdiv"/>
              <w:spacing w:line="400" w:lineRule="exact"/>
              <w:rPr>
                <w:rStyle w:val="skn-mlo2parent-containerleft-box"/>
                <w:rFonts w:ascii="Open Sans" w:eastAsia="Open Sans" w:hAnsi="Open Sans" w:cs="Open Sans"/>
                <w:color w:val="767676"/>
                <w:sz w:val="20"/>
                <w:szCs w:val="20"/>
              </w:rPr>
            </w:pPr>
            <w:r>
              <w:rPr>
                <w:noProof/>
              </w:rPr>
              <w:pict>
                <v:shape id="Freeform 25" o:spid="_x0000_s1037" style="position:absolute;margin-left:127.25pt;margin-top:11.5pt;width:23.1pt;height:28.6pt;z-index:251675648;visibility:visible;mso-wrap-style:square;mso-wrap-distance-left:9pt;mso-wrap-distance-top:0;mso-wrap-distance-right:9pt;mso-wrap-distance-bottom:0;mso-position-horizontal-relative:text;mso-position-vertical-relative:text;v-text-anchor:middle" coordsize="1565431,1937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" path="m332898,199c480797,-12106,712130,551085,532477,593021l344260,645543v131379,518056,346406,655354,607587,873417c1003138,1396518,1042046,1291100,1137450,1301627v139500,-2314,498882,262601,415614,388241c1389777,1941825,1145722,1971673,1002627,1909214,545977,1690048,-37590,1110316,1901,380586,36305,148891,133416,23363,332898,199xe" fillcolor="#9bbb59 [3206]" stroked="f" strokeweight="2pt">
                  <v:path arrowok="t" o:connecttype="custom" o:connectlocs="62396,37;99803,111151;64525,120996;178407,284702;213195,243967;291094,316736;187924,357848;356,71334;62396,37" o:connectangles="0,0,0,0,0,0,0,0,0"/>
                </v:shape>
              </w:pict>
            </w:r>
          </w:p>
          <w:p w:rsidR="009B3452" w:rsidRDefault="007B4028">
            <w:pPr>
              <w:pStyle w:val="skn-mlo2sectiontitle"/>
              <w:pBdr>
                <w:bottom w:val="none" w:sz="0" w:space="10" w:color="auto"/>
              </w:pBdr>
              <w:rPr>
                <w:rStyle w:val="skn-mlo2parent-containerleft-box"/>
              </w:rPr>
            </w:pPr>
            <w:r>
              <w:rPr>
                <w:rStyle w:val="skn-mlo2parent-containerleft-box"/>
              </w:rPr>
              <w:t>Contact</w:t>
            </w:r>
          </w:p>
          <w:p w:rsidR="009B3452" w:rsidRDefault="007B4028">
            <w:pPr>
              <w:pStyle w:val="skn-mlo2ulli"/>
              <w:numPr>
                <w:ilvl w:val="0"/>
                <w:numId w:val="1"/>
              </w:numPr>
              <w:pBdr>
                <w:left w:val="none" w:sz="0" w:space="0" w:color="auto"/>
              </w:pBdr>
              <w:spacing w:line="280" w:lineRule="atLeast"/>
              <w:ind w:left="440" w:hanging="432"/>
              <w:rPr>
                <w:rStyle w:val="skn-mlo2parent-containerleft-box"/>
                <w:rFonts w:ascii="Open Sans" w:eastAsia="Open Sans" w:hAnsi="Open Sans" w:cs="Open Sans"/>
                <w:color w:val="767676"/>
                <w:sz w:val="20"/>
                <w:szCs w:val="20"/>
              </w:rPr>
            </w:pPr>
            <w:r>
              <w:rPr>
                <w:rStyle w:val="skn-mlo2any"/>
                <w:rFonts w:ascii="Open Sans" w:eastAsia="Open Sans" w:hAnsi="Open Sans" w:cs="Open Sans"/>
                <w:b/>
                <w:bCs/>
                <w:caps/>
                <w:color w:val="767676"/>
                <w:sz w:val="20"/>
                <w:szCs w:val="20"/>
              </w:rPr>
              <w:t xml:space="preserve">Phone: </w:t>
            </w:r>
            <w:r>
              <w:rPr>
                <w:rStyle w:val="skn-mlo2any"/>
                <w:rFonts w:ascii="Open Sans" w:eastAsia="Open Sans" w:hAnsi="Open Sans" w:cs="Open Sans"/>
                <w:color w:val="767676"/>
                <w:sz w:val="20"/>
                <w:szCs w:val="20"/>
              </w:rPr>
              <w:t xml:space="preserve">+91 98765 43210 </w:t>
            </w:r>
          </w:p>
          <w:p w:rsidR="009B3452" w:rsidRDefault="007B4028">
            <w:pPr>
              <w:pStyle w:val="skn-mlo2ulli"/>
              <w:numPr>
                <w:ilvl w:val="0"/>
                <w:numId w:val="1"/>
              </w:numPr>
              <w:spacing w:line="280" w:lineRule="atLeast"/>
              <w:ind w:left="440" w:hanging="432"/>
              <w:rPr>
                <w:rStyle w:val="skn-mlo2parent-containerleft-box"/>
                <w:rFonts w:ascii="Open Sans" w:eastAsia="Open Sans" w:hAnsi="Open Sans" w:cs="Open Sans"/>
                <w:color w:val="767676"/>
                <w:sz w:val="20"/>
                <w:szCs w:val="20"/>
              </w:rPr>
            </w:pPr>
            <w:r>
              <w:rPr>
                <w:rStyle w:val="skn-mlo2any"/>
                <w:rFonts w:ascii="Open Sans" w:eastAsia="Open Sans" w:hAnsi="Open Sans" w:cs="Open Sans"/>
                <w:b/>
                <w:bCs/>
                <w:caps/>
                <w:color w:val="767676"/>
                <w:sz w:val="20"/>
                <w:szCs w:val="20"/>
              </w:rPr>
              <w:t xml:space="preserve">Email: </w:t>
            </w:r>
            <w:r>
              <w:rPr>
                <w:rStyle w:val="skn-mlo2any"/>
                <w:rFonts w:ascii="Open Sans" w:eastAsia="Open Sans" w:hAnsi="Open Sans" w:cs="Open Sans"/>
                <w:color w:val="767676"/>
                <w:sz w:val="20"/>
                <w:szCs w:val="20"/>
              </w:rPr>
              <w:t xml:space="preserve">rahul.verma@example.com </w:t>
            </w:r>
          </w:p>
          <w:p w:rsidR="009B3452" w:rsidRDefault="007B4028">
            <w:pPr>
              <w:pStyle w:val="skn-mlo2ulli"/>
              <w:numPr>
                <w:ilvl w:val="0"/>
                <w:numId w:val="1"/>
              </w:numPr>
              <w:spacing w:line="280" w:lineRule="atLeast"/>
              <w:ind w:left="440" w:hanging="432"/>
              <w:rPr>
                <w:rStyle w:val="skn-mlo2parent-containerleft-box"/>
                <w:rFonts w:ascii="Open Sans" w:eastAsia="Open Sans" w:hAnsi="Open Sans" w:cs="Open Sans"/>
                <w:color w:val="767676"/>
                <w:sz w:val="20"/>
                <w:szCs w:val="20"/>
              </w:rPr>
            </w:pPr>
            <w:r>
              <w:rPr>
                <w:rStyle w:val="skn-mlo2any"/>
                <w:rFonts w:ascii="Open Sans" w:eastAsia="Open Sans" w:hAnsi="Open Sans" w:cs="Open Sans"/>
                <w:b/>
                <w:bCs/>
                <w:caps/>
                <w:color w:val="767676"/>
                <w:sz w:val="20"/>
                <w:szCs w:val="20"/>
              </w:rPr>
              <w:t xml:space="preserve">Address: </w:t>
            </w:r>
            <w:r>
              <w:rPr>
                <w:rStyle w:val="skn-mlo2any"/>
                <w:rFonts w:ascii="Open Sans" w:eastAsia="Open Sans" w:hAnsi="Open Sans" w:cs="Open Sans"/>
                <w:color w:val="767676"/>
                <w:sz w:val="20"/>
                <w:szCs w:val="20"/>
              </w:rPr>
              <w:t xml:space="preserve">Indore, Madhya Pradesh </w:t>
            </w:r>
          </w:p>
          <w:p w:rsidR="009B3452" w:rsidRDefault="009B3452">
            <w:pPr>
              <w:pStyle w:val="skn-mlo2parent-containersectionscsptopdiv"/>
              <w:spacing w:before="400" w:line="400" w:lineRule="exact"/>
              <w:rPr>
                <w:rStyle w:val="skn-mlo2parent-containerleft-box"/>
                <w:rFonts w:ascii="Open Sans" w:eastAsia="Open Sans" w:hAnsi="Open Sans" w:cs="Open Sans"/>
                <w:color w:val="767676"/>
                <w:sz w:val="20"/>
                <w:szCs w:val="20"/>
              </w:rPr>
            </w:pPr>
          </w:p>
          <w:p w:rsidR="009B3452" w:rsidRDefault="007B4028">
            <w:pPr>
              <w:pStyle w:val="skn-mlo2sectiontitle"/>
              <w:pBdr>
                <w:bottom w:val="none" w:sz="0" w:space="10" w:color="auto"/>
              </w:pBdr>
              <w:rPr>
                <w:rStyle w:val="skn-mlo2parent-containerleft-box"/>
              </w:rPr>
            </w:pPr>
            <w:r>
              <w:rPr>
                <w:noProof/>
              </w:rPr>
              <w:pict>
                <v:shape id="Oval 7" o:spid="_x0000_s1038" style="position:absolute;margin-left:119.15pt;margin-top:3.05pt;width:28.45pt;height:28.45pt;z-index:251677696;visibility:visible;mso-wrap-style:square;mso-wrap-distance-left:9pt;mso-wrap-distance-top:0;mso-wrap-distance-right:9pt;mso-wrap-distance-bottom:0;mso-position-horizontal-relative:text;mso-position-vertical-relative:text;v-text-anchor:middle" coordsize="3240000,324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" path="m1415334,1947658l838053,2871852v474538,296412,1075879,299027,1552977,6754l1821709,1949263v-58231,37239,-127535,58087,-201709,58087c1544621,2007350,1474270,1985818,1415334,1947658xm1620001,1350973v-148580,,-269028,120448,-269028,269028c1350973,1768581,1471421,1889029,1620001,1889029v148580,,269028,-120448,269028,-269028c1889029,1471421,1768581,1350973,1620001,1350973xm2324470,322965r-520426,958183c1925507,1345192,2007350,1473038,2007350,1620000r-1352,13413l3095109,1671260c3114541,1112092,2816135,590008,2324470,322965xm926838,316888c432869,579644,129933,1099113,144500,1658429r1089164,-28367c1232693,1626734,1232650,1623372,1232650,1620000v,-148164,83188,-276898,206254,-340452l926838,316888xm1620000,v894701,,1620000,725299,1620000,1620000c3240000,2514701,2514701,3240000,1620000,3240000,725299,3240000,,2514701,,1620000,,725299,725299,,1620000,xe" fillcolor="#9bbb59 [3206]" stroked="f" strokeweight="2pt">
                  <v:path arrowok="t"/>
                </v:shape>
              </w:pict>
            </w:r>
            <w:r>
              <w:rPr>
                <w:rStyle w:val="skn-mlo2parent-containerleft-box"/>
              </w:rPr>
              <w:t>Professional Summary</w:t>
            </w:r>
          </w:p>
          <w:p w:rsidR="009B3452" w:rsidRDefault="007B4028">
            <w:pPr>
              <w:pStyle w:val="skn-mlo2anyParagraph"/>
              <w:spacing w:line="280" w:lineRule="atLeast"/>
              <w:rPr>
                <w:rStyle w:val="skn-mlo2parent-containerleft-box"/>
                <w:rFonts w:ascii="Open Sans" w:eastAsia="Open Sans" w:hAnsi="Open Sans" w:cs="Open Sans"/>
                <w:color w:val="767676"/>
                <w:sz w:val="20"/>
                <w:szCs w:val="20"/>
              </w:rPr>
            </w:pPr>
            <w:r>
              <w:rPr>
                <w:rStyle w:val="skn-mlo2parent-containerleft-box"/>
                <w:rFonts w:ascii="Open Sans" w:eastAsia="Open Sans" w:hAnsi="Open Sans" w:cs="Open Sans"/>
                <w:color w:val="767676"/>
                <w:sz w:val="20"/>
                <w:szCs w:val="20"/>
              </w:rPr>
              <w:t xml:space="preserve">Dynamic marketing professional with experience at </w:t>
            </w:r>
            <w:proofErr w:type="spellStart"/>
            <w:r>
              <w:rPr>
                <w:rStyle w:val="skn-mlo2parent-containerleft-box"/>
                <w:rFonts w:ascii="Open Sans" w:eastAsia="Open Sans" w:hAnsi="Open Sans" w:cs="Open Sans"/>
                <w:color w:val="767676"/>
                <w:sz w:val="20"/>
                <w:szCs w:val="20"/>
              </w:rPr>
              <w:t>FreshTaste</w:t>
            </w:r>
            <w:proofErr w:type="spellEnd"/>
            <w:r>
              <w:rPr>
                <w:rStyle w:val="skn-mlo2parent-containerleft-box"/>
                <w:rFonts w:ascii="Open Sans" w:eastAsia="Open Sans" w:hAnsi="Open Sans" w:cs="Open Sans"/>
                <w:color w:val="767676"/>
                <w:sz w:val="20"/>
                <w:szCs w:val="20"/>
              </w:rPr>
              <w:t xml:space="preserve"> Foods Pvt. </w:t>
            </w:r>
            <w:r>
              <w:rPr>
                <w:rStyle w:val="skn-mlo2parent-containerleft-box"/>
                <w:rFonts w:ascii="Open Sans" w:eastAsia="Open Sans" w:hAnsi="Open Sans" w:cs="Open Sans"/>
                <w:color w:val="767676"/>
                <w:sz w:val="20"/>
                <w:szCs w:val="20"/>
              </w:rPr>
              <w:t>Ltd., skilled in brand management and campaign tracking. Proven ability to enhance retail merchandising and optimize promotional strategies. Proficient in MS Office and adept at vendor coordination, driving successful product launches and compelling consum</w:t>
            </w:r>
            <w:r>
              <w:rPr>
                <w:rStyle w:val="skn-mlo2parent-containerleft-box"/>
                <w:rFonts w:ascii="Open Sans" w:eastAsia="Open Sans" w:hAnsi="Open Sans" w:cs="Open Sans"/>
                <w:color w:val="767676"/>
                <w:sz w:val="20"/>
                <w:szCs w:val="20"/>
              </w:rPr>
              <w:t>er engagement initiatives.</w:t>
            </w:r>
          </w:p>
          <w:p w:rsidR="009B3452" w:rsidRDefault="007B4028">
            <w:pPr>
              <w:pStyle w:val="skn-mlo2parent-containersectionscsptopdiv"/>
              <w:spacing w:before="400" w:line="400" w:lineRule="exact"/>
              <w:rPr>
                <w:rStyle w:val="skn-mlo2parent-containerleft-box"/>
                <w:rFonts w:ascii="Open Sans" w:eastAsia="Open Sans" w:hAnsi="Open Sans" w:cs="Open Sans"/>
                <w:color w:val="767676"/>
                <w:sz w:val="20"/>
                <w:szCs w:val="20"/>
              </w:rPr>
            </w:pPr>
            <w:r>
              <w:rPr>
                <w:noProof/>
              </w:rPr>
              <w:pict>
                <v:shape id="Chord 15" o:spid="_x0000_s1039" style="position:absolute;margin-left:127.2pt;margin-top:30.1pt;width:15.7pt;height:34.2pt;z-index:251679744;visibility:visible;mso-wrap-style:square;mso-wrap-distance-left:9pt;mso-wrap-distance-top:0;mso-wrap-distance-right:9pt;mso-wrap-distance-bottom:0;mso-position-horizontal-relative:text;mso-position-vertical-relative:text;v-text-anchor:middle" coordsize="1492970,3255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" path="m1492970,1569688v,387430,-295290,708077,-676693,741269l816277,2787043v57705,2166,114732,10974,169804,24631c1252919,2877847,1430830,3046369,1433593,3235566l57488,3255081c47920,3062506,221127,2886615,490574,2815284v59354,-15713,121203,-25731,183886,-28121l674460,2310809c317470,2280245,28405,1994114,,1627428r142201,-11015c167304,1940464,443969,2186771,768748,2174211v324779,-12561,581594,-279501,581594,-604522l1492970,1569688xm745368,v243764,,441374,197610,441374,441374l1186742,1575353v,243764,-197610,441374,-441374,441374c501604,2016727,303994,1819117,303994,1575353r,-1133979c303994,197610,501604,,745368,xe" fillcolor="#4f81bd [3204]" stroked="f" strokeweight="2pt">
                  <v:path arrowok="t"/>
                </v:shape>
              </w:pict>
            </w:r>
          </w:p>
          <w:p w:rsidR="009B3452" w:rsidRDefault="007B4028">
            <w:pPr>
              <w:pStyle w:val="skn-mlo2sectiontitle"/>
              <w:pBdr>
                <w:bottom w:val="none" w:sz="0" w:space="10" w:color="auto"/>
              </w:pBdr>
              <w:rPr>
                <w:rStyle w:val="skn-mlo2parent-containerleft-box"/>
              </w:rPr>
            </w:pPr>
            <w:r>
              <w:rPr>
                <w:rStyle w:val="skn-mlo2parent-containerleft-box"/>
              </w:rPr>
              <w:t>References</w:t>
            </w:r>
          </w:p>
          <w:p w:rsidR="009B3452" w:rsidRDefault="007B4028">
            <w:pPr>
              <w:pStyle w:val="skn-mlo2refer-secheadingparagraph"/>
              <w:spacing w:line="280" w:lineRule="atLeast"/>
              <w:rPr>
                <w:rStyle w:val="skn-mlo2parent-containerleft-box"/>
                <w:rFonts w:ascii="Open Sans" w:eastAsia="Open Sans" w:hAnsi="Open Sans" w:cs="Open Sans"/>
                <w:color w:val="767676"/>
                <w:sz w:val="20"/>
                <w:szCs w:val="20"/>
              </w:rPr>
            </w:pPr>
            <w:r>
              <w:rPr>
                <w:rStyle w:val="skn-mlo2any"/>
                <w:rFonts w:ascii="Open Sans" w:eastAsia="Open Sans" w:hAnsi="Open Sans" w:cs="Open Sans"/>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rsidR="009B3452" w:rsidRDefault="009B3452">
            <w:pPr>
              <w:pStyle w:val="parent-containerparentmidpaddingcell1Paragraph"/>
              <w:shd w:val="clear" w:color="auto" w:fill="auto"/>
              <w:spacing w:line="280" w:lineRule="atLeast"/>
              <w:rPr>
                <w:rStyle w:val="parent-containerparentmidpaddingcell1"/>
                <w:rFonts w:ascii="Open Sans" w:eastAsia="Open Sans" w:hAnsi="Open Sans" w:cs="Open Sans"/>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rsidR="009B3452" w:rsidRDefault="009B3452">
            <w:pPr>
              <w:pStyle w:val="parent-containerparentmidpaddingcell1Paragraph"/>
              <w:shd w:val="clear" w:color="auto" w:fill="auto"/>
              <w:spacing w:line="280" w:lineRule="atLeast"/>
              <w:rPr>
                <w:rStyle w:val="parent-containerparentmidpaddingcell1"/>
                <w:rFonts w:ascii="Open Sans" w:eastAsia="Open Sans" w:hAnsi="Open Sans" w:cs="Open Sans"/>
                <w:color w:val="767676"/>
                <w:sz w:val="20"/>
                <w:szCs w:val="20"/>
                <w:shd w:val="clear" w:color="auto" w:fill="auto"/>
              </w:rPr>
            </w:pPr>
          </w:p>
        </w:tc>
        <w:tc>
          <w:tcPr>
            <w:tcW w:w="6461" w:type="dxa"/>
            <w:tcMar>
              <w:top w:w="0" w:type="dxa"/>
              <w:left w:w="0" w:type="dxa"/>
              <w:bottom w:w="300" w:type="dxa"/>
              <w:right w:w="0" w:type="dxa"/>
            </w:tcMar>
            <w:hideMark/>
          </w:tcPr>
          <w:p w:rsidR="009B3452" w:rsidRDefault="009B3452">
            <w:pPr>
              <w:pStyle w:val="skn-mlo2sectionnth-child1scsptopdiv"/>
              <w:spacing w:line="400" w:lineRule="exact"/>
              <w:rPr>
                <w:rStyle w:val="skn-mlo2right-box"/>
                <w:rFonts w:ascii="Open Sans" w:eastAsia="Open Sans" w:hAnsi="Open Sans" w:cs="Open Sans"/>
                <w:color w:val="767676"/>
                <w:sz w:val="20"/>
                <w:szCs w:val="20"/>
              </w:rPr>
            </w:pPr>
          </w:p>
          <w:p w:rsidR="009B3452" w:rsidRDefault="007B4028">
            <w:pPr>
              <w:pStyle w:val="skn-mlo2sectiontitle"/>
              <w:pBdr>
                <w:bottom w:val="none" w:sz="0" w:space="10" w:color="auto"/>
              </w:pBdr>
              <w:rPr>
                <w:rStyle w:val="skn-mlo2right-box"/>
              </w:rPr>
            </w:pPr>
            <w:r>
              <w:rPr>
                <w:rStyle w:val="skn-mlo2right-box"/>
              </w:rPr>
              <w:t>Experience</w:t>
            </w:r>
          </w:p>
          <w:p w:rsidR="009B3452" w:rsidRDefault="007B4028">
            <w:pPr>
              <w:pStyle w:val="skn-mlo2sectionexpr-secparagraphfirstparagraphpspctopdiv"/>
              <w:spacing w:line="400" w:lineRule="atLeast"/>
              <w:rPr>
                <w:rStyle w:val="skn-mlo2right-box"/>
                <w:rFonts w:ascii="Open Sans" w:eastAsia="Open Sans" w:hAnsi="Open Sans" w:cs="Open Sans"/>
                <w:color w:val="767676"/>
                <w:sz w:val="14"/>
                <w:szCs w:val="14"/>
              </w:rPr>
            </w:pPr>
            <w:r>
              <w:rPr>
                <w:rStyle w:val="skn-mlo2right-box"/>
                <w:rFonts w:ascii="Open Sans" w:eastAsia="Open Sans" w:hAnsi="Open Sans" w:cs="Open Sans"/>
                <w:color w:val="767676"/>
                <w:sz w:val="14"/>
                <w:szCs w:val="14"/>
              </w:rPr>
              <w:t> </w:t>
            </w:r>
          </w:p>
          <w:tbl>
            <w:tblPr>
              <w:tblStyle w:val="skn-mlo2anyTable"/>
              <w:tblW w:w="0" w:type="auto"/>
              <w:tblCellSpacing w:w="0" w:type="dxa"/>
              <w:tblLayout w:type="fixed"/>
              <w:tblCellMar>
                <w:left w:w="0" w:type="dxa"/>
                <w:right w:w="0" w:type="dxa"/>
              </w:tblCellMar>
              <w:tblLook w:val="05E0" w:firstRow="1" w:lastRow="1" w:firstColumn="1" w:lastColumn="1" w:noHBand="0" w:noVBand="1"/>
            </w:tblPr>
            <w:tblGrid>
              <w:gridCol w:w="4200"/>
              <w:gridCol w:w="2261"/>
            </w:tblGrid>
            <w:tr w:rsidR="009B3452">
              <w:trPr>
                <w:tblCellSpacing w:w="0" w:type="dxa"/>
              </w:trPr>
              <w:tc>
                <w:tcPr>
                  <w:tcW w:w="4200" w:type="dxa"/>
                  <w:tcMar>
                    <w:top w:w="0" w:type="dxa"/>
                    <w:left w:w="0" w:type="dxa"/>
                    <w:bottom w:w="0" w:type="dxa"/>
                    <w:right w:w="0" w:type="dxa"/>
                  </w:tcMar>
                  <w:hideMark/>
                </w:tcPr>
                <w:p w:rsidR="009B3452" w:rsidRDefault="007B4028">
                  <w:pPr>
                    <w:pStyle w:val="skn-mlo2right-boxjobtitle"/>
                    <w:pBdr>
                      <w:bottom w:val="none" w:sz="0" w:space="3" w:color="auto"/>
                    </w:pBdr>
                    <w:rPr>
                      <w:rStyle w:val="right-boxeducexprtableleftcell"/>
                      <w:rFonts w:ascii="Open Sans" w:eastAsia="Open Sans" w:hAnsi="Open Sans" w:cs="Open Sans"/>
                      <w:color w:val="000000"/>
                    </w:rPr>
                  </w:pPr>
                  <w:r>
                    <w:rPr>
                      <w:noProof/>
                    </w:rPr>
                    <w:pict>
                      <v:shape id="Freeform 18" o:spid="_x0000_s1032" style="position:absolute;margin-left:202.9pt;margin-top:2.1pt;width:28.25pt;height:22.8pt;z-index:251665408;visibility:visible;mso-wrap-style:square;mso-wrap-distance-left:9pt;mso-wrap-distance-top:0;mso-wrap-distance-right:9pt;mso-wrap-distance-bottom:0;mso-position-horizontal-relative:text;mso-position-vertical-relative:text;v-text-anchor:middle" coordsize="3307788,26696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" path="m2793832,1478391v-20842,157011,-76154,306126,-160825,437561c2695386,1951862,2772768,1955673,2841607,1924185v101835,-46580,157455,-157821,133619,-267237c2955176,1564911,2883463,1495086,2793832,1478391xm2807611,1247700r-139,8360c2994195,1281771,3148201,1421768,3189276,1610317v45765,210076,-61024,423655,-256544,513089c2789297,2189015,2626543,2174805,2499470,2094044v-72276,78583,-156440,147347,-250609,203936c2178351,2340352,2104446,2374567,2027600,2398134r1280188,-519c3265361,2549905,2537441,2669620,1653814,2669631,773102,2669642,46417,2550707,,2398955r1280678,-519c1203764,2374915,1129786,2340732,1059201,2298380,693039,2078675,477900,1674935,499745,1248476r2307866,-776xm1331611,201752v-125276,89150,-206850,106630,-199275,234236c1160888,640507,1527973,617783,1498839,840365v-43701,120614,-103134,146834,-284929,212094c1331028,972050,1364241,921357,1360745,809484v1,-162568,-249385,-182961,-340283,-314063c941218,374224,1061250,280996,1331611,201752xm2164365,80223c2021192,182108,1927964,202086,1936621,347922v32631,233735,452157,207765,418861,462144c2305538,947910,2237615,977876,2029849,1052459v133849,-91896,171807,-149831,167811,-277686c2197661,588982,1912649,565676,1808765,415844,1718201,277334,1855380,170787,2164365,80223xm1754169,c1583512,121444,1472387,145257,1482706,319088v38895,278605,538957,247650,499269,550862c1922443,1034256,1841481,1069974,1593831,1158875v159543,-109537,204788,-178594,200025,-330993c1793857,606424,1454132,578644,1330306,400050,1222356,234950,1385869,107950,1754169,xe" fillcolor="#c0504d [3205]" stroked="f" strokeweight="2pt">
                        <v:path arrowok="t"/>
                      </v:shape>
                    </w:pict>
                  </w:r>
                  <w:r>
                    <w:rPr>
                      <w:rStyle w:val="right-boxeducexprtableleftcell"/>
                      <w:rFonts w:ascii="Open Sans" w:eastAsia="Open Sans" w:hAnsi="Open Sans" w:cs="Open Sans"/>
                      <w:color w:val="000000"/>
                    </w:rPr>
                    <w:t>Junior Brand Executive</w:t>
                  </w:r>
                </w:p>
                <w:p w:rsidR="009B3452" w:rsidRDefault="007B4028">
                  <w:pPr>
                    <w:spacing w:line="220" w:lineRule="atLeast"/>
                    <w:rPr>
                      <w:rStyle w:val="skn-mlo2any"/>
                      <w:rFonts w:ascii="Open Sans" w:eastAsia="Open Sans" w:hAnsi="Open Sans" w:cs="Open Sans"/>
                      <w:i/>
                      <w:iCs/>
                      <w:color w:val="767676"/>
                      <w:sz w:val="16"/>
                      <w:szCs w:val="16"/>
                    </w:rPr>
                  </w:pPr>
                  <w:proofErr w:type="spellStart"/>
                  <w:r>
                    <w:rPr>
                      <w:rStyle w:val="skn-mlo2any"/>
                      <w:rFonts w:ascii="Open Sans" w:eastAsia="Open Sans" w:hAnsi="Open Sans" w:cs="Open Sans"/>
                      <w:i/>
                      <w:iCs/>
                      <w:color w:val="767676"/>
                      <w:sz w:val="16"/>
                      <w:szCs w:val="16"/>
                    </w:rPr>
                    <w:t>FreshTaste</w:t>
                  </w:r>
                  <w:proofErr w:type="spellEnd"/>
                  <w:r>
                    <w:rPr>
                      <w:rStyle w:val="skn-mlo2any"/>
                      <w:rFonts w:ascii="Open Sans" w:eastAsia="Open Sans" w:hAnsi="Open Sans" w:cs="Open Sans"/>
                      <w:i/>
                      <w:iCs/>
                      <w:color w:val="767676"/>
                      <w:sz w:val="16"/>
                      <w:szCs w:val="16"/>
                    </w:rPr>
                    <w:t xml:space="preserve"> Foods Pvt. Ltd., Indore, Madhya Pradesh</w:t>
                  </w:r>
                  <w:r>
                    <w:rPr>
                      <w:rStyle w:val="skn-mlo2txt-Itl"/>
                      <w:rFonts w:ascii="Open Sans" w:eastAsia="Open Sans" w:hAnsi="Open Sans" w:cs="Open Sans"/>
                      <w:color w:val="767676"/>
                      <w:sz w:val="16"/>
                      <w:szCs w:val="16"/>
                    </w:rPr>
                    <w:t xml:space="preserve"> </w:t>
                  </w:r>
                </w:p>
                <w:p w:rsidR="009B3452" w:rsidRDefault="009B3452">
                  <w:pPr>
                    <w:pStyle w:val="right-boxeducexprtableleftcellParagraph"/>
                    <w:spacing w:line="20" w:lineRule="exact"/>
                    <w:textAlignment w:val="auto"/>
                    <w:rPr>
                      <w:rStyle w:val="right-boxeducexprtableleftcell"/>
                      <w:rFonts w:ascii="Open Sans" w:eastAsia="Open Sans" w:hAnsi="Open Sans" w:cs="Open Sans"/>
                      <w:color w:val="767676"/>
                      <w:sz w:val="20"/>
                      <w:szCs w:val="20"/>
                    </w:rPr>
                  </w:pPr>
                </w:p>
              </w:tc>
              <w:tc>
                <w:tcPr>
                  <w:tcW w:w="2261" w:type="dxa"/>
                  <w:tcMar>
                    <w:top w:w="0" w:type="dxa"/>
                    <w:left w:w="0" w:type="dxa"/>
                    <w:bottom w:w="0" w:type="dxa"/>
                    <w:right w:w="0" w:type="dxa"/>
                  </w:tcMar>
                  <w:hideMark/>
                </w:tcPr>
                <w:p w:rsidR="009B3452" w:rsidRDefault="007B4028">
                  <w:pPr>
                    <w:pStyle w:val="skn-mlo2disp-block"/>
                    <w:spacing w:line="340" w:lineRule="atLeast"/>
                    <w:jc w:val="right"/>
                    <w:rPr>
                      <w:rStyle w:val="skn-mlo2any"/>
                      <w:rFonts w:ascii="Open Sans" w:eastAsia="Open Sans" w:hAnsi="Open Sans" w:cs="Open Sans"/>
                      <w:color w:val="767676"/>
                      <w:sz w:val="16"/>
                      <w:szCs w:val="16"/>
                    </w:rPr>
                  </w:pPr>
                  <w:r>
                    <w:rPr>
                      <w:rStyle w:val="skn-mlo2any"/>
                      <w:rFonts w:ascii="Open Sans" w:eastAsia="Open Sans" w:hAnsi="Open Sans" w:cs="Open Sans"/>
                      <w:color w:val="767676"/>
                      <w:sz w:val="16"/>
                      <w:szCs w:val="16"/>
                    </w:rPr>
                    <w:t>2023.05 - Present</w:t>
                  </w:r>
                </w:p>
              </w:tc>
            </w:tr>
          </w:tbl>
          <w:p w:rsidR="009B3452" w:rsidRDefault="007B4028">
            <w:pPr>
              <w:spacing w:line="20" w:lineRule="auto"/>
            </w:pPr>
            <w:r>
              <w:t> </w:t>
            </w:r>
            <w:r>
              <w:rPr>
                <w:color w:val="FFFFFF"/>
                <w:sz w:val="2"/>
              </w:rPr>
              <w:t>.</w:t>
            </w:r>
            <w:r>
              <w:pict>
                <v:line id="_x0000_s1026" style="position:absolute;z-index:-251657216;mso-position-horizontal-relative:page;mso-position-vertical-relative:margin" from="225pt,0" to="226pt,801.9pt" o:allowincell="f" strokecolor="#ccc" strokeweight=".5pt">
                  <w10:wrap anchorx="page" anchory="margin"/>
                </v:line>
              </w:pict>
            </w:r>
          </w:p>
          <w:p w:rsidR="009B3452" w:rsidRDefault="007B4028">
            <w:pPr>
              <w:pStyle w:val="skn-mlo2ulli"/>
              <w:numPr>
                <w:ilvl w:val="0"/>
                <w:numId w:val="2"/>
              </w:numPr>
              <w:spacing w:before="160"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Assisted brand manager in executing product posit</w:t>
            </w:r>
            <w:r>
              <w:rPr>
                <w:rStyle w:val="skn-mlo2any"/>
                <w:rFonts w:ascii="Open Sans" w:eastAsia="Open Sans" w:hAnsi="Open Sans" w:cs="Open Sans"/>
                <w:color w:val="767676"/>
                <w:sz w:val="20"/>
                <w:szCs w:val="20"/>
              </w:rPr>
              <w:t xml:space="preserve">ioning and </w:t>
            </w:r>
            <w:r>
              <w:rPr>
                <w:rStyle w:val="skn-mlo2any"/>
                <w:rFonts w:ascii="Open Sans" w:eastAsia="Open Sans" w:hAnsi="Open Sans" w:cs="Open Sans"/>
                <w:color w:val="767676"/>
                <w:sz w:val="20"/>
                <w:szCs w:val="20"/>
              </w:rPr>
              <w:t>promotional strategies across North and Central India.</w:t>
            </w:r>
          </w:p>
          <w:p w:rsidR="009B3452" w:rsidRDefault="007B4028">
            <w:pPr>
              <w:pStyle w:val="skn-mlo2ulli"/>
              <w:numPr>
                <w:ilvl w:val="0"/>
                <w:numId w:val="2"/>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 xml:space="preserve">Coordinated with creative agencies for packaging inputs, campaign </w:t>
            </w:r>
            <w:proofErr w:type="spellStart"/>
            <w:r>
              <w:rPr>
                <w:rStyle w:val="skn-mlo2any"/>
                <w:rFonts w:ascii="Open Sans" w:eastAsia="Open Sans" w:hAnsi="Open Sans" w:cs="Open Sans"/>
                <w:color w:val="767676"/>
                <w:sz w:val="20"/>
                <w:szCs w:val="20"/>
              </w:rPr>
              <w:t>creatives</w:t>
            </w:r>
            <w:proofErr w:type="spellEnd"/>
            <w:r>
              <w:rPr>
                <w:rStyle w:val="skn-mlo2any"/>
                <w:rFonts w:ascii="Open Sans" w:eastAsia="Open Sans" w:hAnsi="Open Sans" w:cs="Open Sans"/>
                <w:color w:val="767676"/>
                <w:sz w:val="20"/>
                <w:szCs w:val="20"/>
              </w:rPr>
              <w:t>, and POSM material.</w:t>
            </w:r>
          </w:p>
          <w:p w:rsidR="009B3452" w:rsidRDefault="007B4028">
            <w:pPr>
              <w:pStyle w:val="skn-mlo2ulli"/>
              <w:numPr>
                <w:ilvl w:val="0"/>
                <w:numId w:val="2"/>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Monitored retail shelves, ensured planogram compliance, and supported field teams in visual merchandising</w:t>
            </w:r>
            <w:r>
              <w:rPr>
                <w:rStyle w:val="skn-mlo2any"/>
                <w:rFonts w:ascii="Open Sans" w:eastAsia="Open Sans" w:hAnsi="Open Sans" w:cs="Open Sans"/>
                <w:color w:val="767676"/>
                <w:sz w:val="20"/>
                <w:szCs w:val="20"/>
              </w:rPr>
              <w:t>.</w:t>
            </w:r>
          </w:p>
          <w:p w:rsidR="009B3452" w:rsidRDefault="007B4028">
            <w:pPr>
              <w:pStyle w:val="skn-mlo2ulli"/>
              <w:numPr>
                <w:ilvl w:val="0"/>
                <w:numId w:val="2"/>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Collected competitor insights related to pricing, packaging, and consumer schemes; prepared weekly MIS reports.</w:t>
            </w:r>
          </w:p>
          <w:p w:rsidR="009B3452" w:rsidRDefault="007B4028">
            <w:pPr>
              <w:pStyle w:val="skn-mlo2ulli"/>
              <w:numPr>
                <w:ilvl w:val="0"/>
                <w:numId w:val="2"/>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Supported ATL/BTL camp</w:t>
            </w:r>
            <w:bookmarkStart w:id="0" w:name="_GoBack"/>
            <w:bookmarkEnd w:id="0"/>
            <w:r>
              <w:rPr>
                <w:rStyle w:val="skn-mlo2any"/>
                <w:rFonts w:ascii="Open Sans" w:eastAsia="Open Sans" w:hAnsi="Open Sans" w:cs="Open Sans"/>
                <w:color w:val="767676"/>
                <w:sz w:val="20"/>
                <w:szCs w:val="20"/>
              </w:rPr>
              <w:t>aigns including sampling activities, store promotions, and festival campaigns.</w:t>
            </w:r>
          </w:p>
          <w:p w:rsidR="009B3452" w:rsidRDefault="007B4028">
            <w:pPr>
              <w:pStyle w:val="skn-mlo2ulli"/>
              <w:numPr>
                <w:ilvl w:val="0"/>
                <w:numId w:val="2"/>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Tracked campaign performance and collabor</w:t>
            </w:r>
            <w:r>
              <w:rPr>
                <w:rStyle w:val="skn-mlo2any"/>
                <w:rFonts w:ascii="Open Sans" w:eastAsia="Open Sans" w:hAnsi="Open Sans" w:cs="Open Sans"/>
                <w:color w:val="767676"/>
                <w:sz w:val="20"/>
                <w:szCs w:val="20"/>
              </w:rPr>
              <w:t>ated with digital team to optimize creative messaging.</w:t>
            </w:r>
          </w:p>
          <w:p w:rsidR="009B3452" w:rsidRDefault="007B4028">
            <w:pPr>
              <w:pStyle w:val="skn-mlo2ulli"/>
              <w:numPr>
                <w:ilvl w:val="0"/>
                <w:numId w:val="2"/>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Managed vendor follow-up for printing, logistics, and store display setups.</w:t>
            </w:r>
          </w:p>
          <w:p w:rsidR="009B3452" w:rsidRDefault="007B4028">
            <w:pPr>
              <w:pStyle w:val="skn-mlo2sectionexpr-secparagraphpspctopdiv"/>
              <w:rPr>
                <w:rStyle w:val="skn-mlo2right-box"/>
                <w:rFonts w:ascii="Open Sans" w:eastAsia="Open Sans" w:hAnsi="Open Sans" w:cs="Open Sans"/>
                <w:color w:val="767676"/>
              </w:rPr>
            </w:pPr>
            <w:r>
              <w:rPr>
                <w:rStyle w:val="skn-mlo2right-box"/>
                <w:rFonts w:ascii="Open Sans" w:eastAsia="Open Sans" w:hAnsi="Open Sans" w:cs="Open Sans"/>
                <w:color w:val="767676"/>
              </w:rPr>
              <w:t> </w:t>
            </w:r>
          </w:p>
          <w:tbl>
            <w:tblPr>
              <w:tblStyle w:val="skn-mlo2anyTable"/>
              <w:tblW w:w="0" w:type="auto"/>
              <w:tblCellSpacing w:w="0" w:type="dxa"/>
              <w:tblLayout w:type="fixed"/>
              <w:tblCellMar>
                <w:left w:w="0" w:type="dxa"/>
                <w:right w:w="0" w:type="dxa"/>
              </w:tblCellMar>
              <w:tblLook w:val="05E0" w:firstRow="1" w:lastRow="1" w:firstColumn="1" w:lastColumn="1" w:noHBand="0" w:noVBand="1"/>
            </w:tblPr>
            <w:tblGrid>
              <w:gridCol w:w="4200"/>
              <w:gridCol w:w="2261"/>
            </w:tblGrid>
            <w:tr w:rsidR="009B3452">
              <w:trPr>
                <w:tblCellSpacing w:w="0" w:type="dxa"/>
              </w:trPr>
              <w:tc>
                <w:tcPr>
                  <w:tcW w:w="4200" w:type="dxa"/>
                  <w:tcMar>
                    <w:top w:w="0" w:type="dxa"/>
                    <w:left w:w="0" w:type="dxa"/>
                    <w:bottom w:w="0" w:type="dxa"/>
                    <w:right w:w="0" w:type="dxa"/>
                  </w:tcMar>
                  <w:hideMark/>
                </w:tcPr>
                <w:p w:rsidR="009B3452" w:rsidRDefault="007B4028">
                  <w:pPr>
                    <w:pStyle w:val="skn-mlo2right-boxjobtitle"/>
                    <w:pBdr>
                      <w:bottom w:val="none" w:sz="0" w:space="3" w:color="auto"/>
                    </w:pBdr>
                    <w:rPr>
                      <w:rStyle w:val="right-boxeducexprtableleftcell"/>
                      <w:rFonts w:ascii="Open Sans" w:eastAsia="Open Sans" w:hAnsi="Open Sans" w:cs="Open Sans"/>
                      <w:color w:val="000000"/>
                    </w:rPr>
                  </w:pPr>
                  <w:r>
                    <w:rPr>
                      <w:noProof/>
                    </w:rPr>
                    <w:pict>
                      <v:shape id="Block Arc 41" o:spid="_x0000_s1035" style="position:absolute;margin-left:198.8pt;margin-top:1.25pt;width:31.15pt;height:31.55pt;z-index:251671552;visibility:visible;mso-wrap-style:square;mso-wrap-distance-left:9pt;mso-wrap-distance-top:0;mso-wrap-distance-right:9pt;mso-wrap-distance-bottom:0;mso-position-horizontal-relative:text;mso-position-vertical-relative:text;v-text-anchor:middle" coordsize="2844151,288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" path="m2390187,1502145r453964,28649c2804784,2154619,2367464,2681809,1761650,2835749,1191486,2980631,594633,2763755,252983,2293680r-150001,86603l104524,1603708r673304,386953l648358,2065410v238402,292677,628188,424284,1001269,329481c2064076,2289577,2363256,1928916,2390187,1502145xm1424249,58v456249,-4131,894076,209493,1166920,586466l2741170,499921r-1542,776576l2066324,889544r129469,-74749c1957391,522118,1567606,390511,1194524,485313,780075,590627,480895,951288,453964,1378059l,1349410c39367,725585,476687,198395,1082501,44455,1196091,15591,1310740,1086,1424249,58xe" fillcolor="#4bacc6 [3208]" stroked="f" strokeweight="2pt">
                        <v:path arrowok="t"/>
                      </v:shape>
                    </w:pict>
                  </w:r>
                  <w:r>
                    <w:rPr>
                      <w:rStyle w:val="right-boxeducexprtableleftcell"/>
                      <w:rFonts w:ascii="Open Sans" w:eastAsia="Open Sans" w:hAnsi="Open Sans" w:cs="Open Sans"/>
                      <w:color w:val="000000"/>
                    </w:rPr>
                    <w:t>Marketing Intern</w:t>
                  </w:r>
                </w:p>
                <w:p w:rsidR="009B3452" w:rsidRDefault="007B4028">
                  <w:pPr>
                    <w:spacing w:line="220" w:lineRule="atLeast"/>
                    <w:rPr>
                      <w:rStyle w:val="skn-mlo2any"/>
                      <w:rFonts w:ascii="Open Sans" w:eastAsia="Open Sans" w:hAnsi="Open Sans" w:cs="Open Sans"/>
                      <w:i/>
                      <w:iCs/>
                      <w:color w:val="767676"/>
                      <w:sz w:val="16"/>
                      <w:szCs w:val="16"/>
                    </w:rPr>
                  </w:pPr>
                  <w:proofErr w:type="spellStart"/>
                  <w:r>
                    <w:rPr>
                      <w:rStyle w:val="skn-mlo2any"/>
                      <w:rFonts w:ascii="Open Sans" w:eastAsia="Open Sans" w:hAnsi="Open Sans" w:cs="Open Sans"/>
                      <w:i/>
                      <w:iCs/>
                      <w:color w:val="767676"/>
                      <w:sz w:val="16"/>
                      <w:szCs w:val="16"/>
                    </w:rPr>
                    <w:t>GoodBite</w:t>
                  </w:r>
                  <w:proofErr w:type="spellEnd"/>
                  <w:r>
                    <w:rPr>
                      <w:rStyle w:val="skn-mlo2any"/>
                      <w:rFonts w:ascii="Open Sans" w:eastAsia="Open Sans" w:hAnsi="Open Sans" w:cs="Open Sans"/>
                      <w:i/>
                      <w:iCs/>
                      <w:color w:val="767676"/>
                      <w:sz w:val="16"/>
                      <w:szCs w:val="16"/>
                    </w:rPr>
                    <w:t xml:space="preserve"> FMCG Co., Indore, Madhya Pradesh</w:t>
                  </w:r>
                  <w:r>
                    <w:rPr>
                      <w:rStyle w:val="skn-mlo2txt-Itl"/>
                      <w:rFonts w:ascii="Open Sans" w:eastAsia="Open Sans" w:hAnsi="Open Sans" w:cs="Open Sans"/>
                      <w:color w:val="767676"/>
                      <w:sz w:val="16"/>
                      <w:szCs w:val="16"/>
                    </w:rPr>
                    <w:t xml:space="preserve"> </w:t>
                  </w:r>
                </w:p>
                <w:p w:rsidR="009B3452" w:rsidRDefault="009B3452">
                  <w:pPr>
                    <w:pStyle w:val="right-boxeducexprtableleftcellParagraph"/>
                    <w:spacing w:line="20" w:lineRule="exact"/>
                    <w:textAlignment w:val="auto"/>
                    <w:rPr>
                      <w:rStyle w:val="right-boxeducexprtableleftcell"/>
                      <w:rFonts w:ascii="Open Sans" w:eastAsia="Open Sans" w:hAnsi="Open Sans" w:cs="Open Sans"/>
                      <w:color w:val="767676"/>
                      <w:sz w:val="20"/>
                      <w:szCs w:val="20"/>
                    </w:rPr>
                  </w:pPr>
                </w:p>
              </w:tc>
              <w:tc>
                <w:tcPr>
                  <w:tcW w:w="2261" w:type="dxa"/>
                  <w:tcMar>
                    <w:top w:w="0" w:type="dxa"/>
                    <w:left w:w="0" w:type="dxa"/>
                    <w:bottom w:w="0" w:type="dxa"/>
                    <w:right w:w="0" w:type="dxa"/>
                  </w:tcMar>
                  <w:hideMark/>
                </w:tcPr>
                <w:p w:rsidR="009B3452" w:rsidRDefault="007B4028">
                  <w:pPr>
                    <w:pStyle w:val="skn-mlo2disp-block"/>
                    <w:spacing w:line="340" w:lineRule="atLeast"/>
                    <w:jc w:val="right"/>
                    <w:rPr>
                      <w:rStyle w:val="skn-mlo2any"/>
                      <w:rFonts w:ascii="Open Sans" w:eastAsia="Open Sans" w:hAnsi="Open Sans" w:cs="Open Sans"/>
                      <w:color w:val="767676"/>
                      <w:sz w:val="16"/>
                      <w:szCs w:val="16"/>
                    </w:rPr>
                  </w:pPr>
                  <w:r>
                    <w:rPr>
                      <w:rStyle w:val="skn-mlo2any"/>
                      <w:rFonts w:ascii="Open Sans" w:eastAsia="Open Sans" w:hAnsi="Open Sans" w:cs="Open Sans"/>
                      <w:color w:val="767676"/>
                      <w:sz w:val="16"/>
                      <w:szCs w:val="16"/>
                    </w:rPr>
                    <w:t>2</w:t>
                  </w:r>
                  <w:r>
                    <w:rPr>
                      <w:rStyle w:val="skn-mlo2any"/>
                      <w:rFonts w:ascii="Open Sans" w:eastAsia="Open Sans" w:hAnsi="Open Sans" w:cs="Open Sans"/>
                      <w:color w:val="767676"/>
                      <w:sz w:val="16"/>
                      <w:szCs w:val="16"/>
                    </w:rPr>
                    <w:t>022.01 - 2023.04</w:t>
                  </w:r>
                </w:p>
              </w:tc>
            </w:tr>
          </w:tbl>
          <w:p w:rsidR="009B3452" w:rsidRDefault="007B4028">
            <w:pPr>
              <w:spacing w:line="20" w:lineRule="auto"/>
            </w:pPr>
            <w:r>
              <w:t> </w:t>
            </w:r>
            <w:r>
              <w:rPr>
                <w:color w:val="FFFFFF"/>
                <w:sz w:val="2"/>
              </w:rPr>
              <w:t>.</w:t>
            </w:r>
            <w:r>
              <w:pict>
                <v:line id="_x0000_s1027" style="position:absolute;z-index:-251656192;mso-position-horizontal-relative:page;mso-position-vertical-relative:margin" from="225pt,0" to="226pt,801.9pt" o:allowincell="f" strokecolor="#ccc" strokeweight=".5pt">
                  <w10:wrap anchorx="page" anchory="margin"/>
                </v:line>
              </w:pict>
            </w:r>
          </w:p>
          <w:p w:rsidR="009B3452" w:rsidRDefault="007B4028">
            <w:pPr>
              <w:pStyle w:val="skn-mlo2ulli"/>
              <w:numPr>
                <w:ilvl w:val="0"/>
                <w:numId w:val="3"/>
              </w:numPr>
              <w:spacing w:before="160"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 xml:space="preserve">Assisted in planning and executing </w:t>
            </w:r>
            <w:r>
              <w:rPr>
                <w:rStyle w:val="skn-mlo2any"/>
                <w:rFonts w:ascii="Open Sans" w:eastAsia="Open Sans" w:hAnsi="Open Sans" w:cs="Open Sans"/>
                <w:color w:val="767676"/>
                <w:sz w:val="20"/>
                <w:szCs w:val="20"/>
              </w:rPr>
              <w:t>promotional calendars.</w:t>
            </w:r>
          </w:p>
          <w:p w:rsidR="009B3452" w:rsidRDefault="007B4028">
            <w:pPr>
              <w:pStyle w:val="skn-mlo2ulli"/>
              <w:numPr>
                <w:ilvl w:val="0"/>
                <w:numId w:val="3"/>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 xml:space="preserve">Created basic </w:t>
            </w:r>
            <w:proofErr w:type="spellStart"/>
            <w:r>
              <w:rPr>
                <w:rStyle w:val="skn-mlo2any"/>
                <w:rFonts w:ascii="Open Sans" w:eastAsia="Open Sans" w:hAnsi="Open Sans" w:cs="Open Sans"/>
                <w:color w:val="767676"/>
                <w:sz w:val="20"/>
                <w:szCs w:val="20"/>
              </w:rPr>
              <w:t>creatives</w:t>
            </w:r>
            <w:proofErr w:type="spellEnd"/>
            <w:r>
              <w:rPr>
                <w:rStyle w:val="skn-mlo2any"/>
                <w:rFonts w:ascii="Open Sans" w:eastAsia="Open Sans" w:hAnsi="Open Sans" w:cs="Open Sans"/>
                <w:color w:val="767676"/>
                <w:sz w:val="20"/>
                <w:szCs w:val="20"/>
              </w:rPr>
              <w:t xml:space="preserve"> using </w:t>
            </w:r>
            <w:proofErr w:type="spellStart"/>
            <w:r>
              <w:rPr>
                <w:rStyle w:val="skn-mlo2any"/>
                <w:rFonts w:ascii="Open Sans" w:eastAsia="Open Sans" w:hAnsi="Open Sans" w:cs="Open Sans"/>
                <w:color w:val="767676"/>
                <w:sz w:val="20"/>
                <w:szCs w:val="20"/>
              </w:rPr>
              <w:t>Canva</w:t>
            </w:r>
            <w:proofErr w:type="spellEnd"/>
            <w:r>
              <w:rPr>
                <w:rStyle w:val="skn-mlo2any"/>
                <w:rFonts w:ascii="Open Sans" w:eastAsia="Open Sans" w:hAnsi="Open Sans" w:cs="Open Sans"/>
                <w:color w:val="767676"/>
                <w:sz w:val="20"/>
                <w:szCs w:val="20"/>
              </w:rPr>
              <w:t xml:space="preserve"> and supported social media scheduling.</w:t>
            </w:r>
          </w:p>
          <w:p w:rsidR="009B3452" w:rsidRDefault="007B4028">
            <w:pPr>
              <w:pStyle w:val="skn-mlo2ulli"/>
              <w:numPr>
                <w:ilvl w:val="0"/>
                <w:numId w:val="3"/>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Conducted product testing surveys among target consumer groups.</w:t>
            </w:r>
          </w:p>
          <w:p w:rsidR="009B3452" w:rsidRDefault="007B4028">
            <w:pPr>
              <w:pStyle w:val="skn-mlo2ulli"/>
              <w:numPr>
                <w:ilvl w:val="0"/>
                <w:numId w:val="3"/>
              </w:numPr>
              <w:spacing w:line="280" w:lineRule="atLeast"/>
              <w:ind w:left="440" w:hanging="432"/>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Maintained inventory of promotional materials and coordinated distribution to regional teams.</w:t>
            </w:r>
          </w:p>
          <w:p w:rsidR="009B3452" w:rsidRDefault="009B3452">
            <w:pPr>
              <w:pStyle w:val="skn-mlo2parent-containersectionscsptopdiv"/>
              <w:spacing w:before="400" w:line="400" w:lineRule="exact"/>
              <w:rPr>
                <w:rStyle w:val="skn-mlo2right-box"/>
                <w:rFonts w:ascii="Open Sans" w:eastAsia="Open Sans" w:hAnsi="Open Sans" w:cs="Open Sans"/>
                <w:color w:val="767676"/>
                <w:sz w:val="20"/>
                <w:szCs w:val="20"/>
              </w:rPr>
            </w:pPr>
          </w:p>
          <w:p w:rsidR="009B3452" w:rsidRDefault="007B4028">
            <w:pPr>
              <w:pStyle w:val="skn-mlo2sectiontitle"/>
              <w:pBdr>
                <w:bottom w:val="none" w:sz="0" w:space="10" w:color="auto"/>
              </w:pBdr>
              <w:rPr>
                <w:rStyle w:val="skn-mlo2right-box"/>
              </w:rPr>
            </w:pPr>
            <w:r>
              <w:rPr>
                <w:noProof/>
              </w:rPr>
              <w:pict>
                <v:shape id="Isosceles Triangle 68" o:spid="_x0000_s1034" style="position:absolute;margin-left:215.4pt;margin-top:5.4pt;width:12.2pt;height:38pt;rotation:180;z-index:251669504;visibility:visible;mso-wrap-style:square;mso-wrap-distance-left:9pt;mso-wrap-distance-top:0;mso-wrap-distance-right:9pt;mso-wrap-distance-bottom:0;mso-position-horizontal-relative:text;mso-position-vertical-relative:text;v-text-anchor:middle" coordsize="1040400,324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" path="m41345,940666l1242,653403r-1242,l1057,652077,447,647712r4084,l520200,,659109,174478,41345,940666xm101622,1372451l61820,1087335,728036,261055,870500,439998r-10336,-8334l101622,1372451xm161365,1800403l122098,1519120,930953,515931r104916,131781l1039954,647712r-609,4366l1040400,653403r-1240,l1029316,723920,161365,1800403xm217894,2205330l181840,1947070,1000266,932012r-51153,366417l217894,2205330xm330192,2564220r-62197,l237100,2342912r5209,4200l920063,1506522r-55058,394392l330192,2564220xm772406,2564220r-303482,l835955,2109008r-63549,455212xm892044,3240000r-743688,l276144,2663936r488112,l892044,3240000xe" fillcolor="#c0504d [3205]" stroked="f" strokeweight="2pt">
                  <v:path arrowok="t"/>
                </v:shape>
              </w:pict>
            </w:r>
            <w:r>
              <w:rPr>
                <w:rStyle w:val="skn-mlo2right-box"/>
              </w:rPr>
              <w:t>Education</w:t>
            </w:r>
          </w:p>
          <w:p w:rsidR="009B3452" w:rsidRDefault="007B4028">
            <w:pPr>
              <w:pStyle w:val="skn-mlo2sectioneduc-secparagraphfirstparagraphpspctopdiv"/>
              <w:spacing w:line="400" w:lineRule="atLeast"/>
              <w:rPr>
                <w:rStyle w:val="skn-mlo2right-box"/>
                <w:rFonts w:ascii="Open Sans" w:eastAsia="Open Sans" w:hAnsi="Open Sans" w:cs="Open Sans"/>
                <w:color w:val="767676"/>
                <w:sz w:val="14"/>
                <w:szCs w:val="14"/>
              </w:rPr>
            </w:pPr>
            <w:r>
              <w:rPr>
                <w:rStyle w:val="skn-mlo2right-box"/>
                <w:rFonts w:ascii="Open Sans" w:eastAsia="Open Sans" w:hAnsi="Open Sans" w:cs="Open Sans"/>
                <w:color w:val="767676"/>
                <w:sz w:val="14"/>
                <w:szCs w:val="14"/>
              </w:rPr>
              <w:t> </w:t>
            </w:r>
          </w:p>
          <w:tbl>
            <w:tblPr>
              <w:tblStyle w:val="skn-mlo2anyTable"/>
              <w:tblW w:w="0" w:type="auto"/>
              <w:tblCellSpacing w:w="0" w:type="dxa"/>
              <w:tblLayout w:type="fixed"/>
              <w:tblCellMar>
                <w:left w:w="0" w:type="dxa"/>
                <w:right w:w="0" w:type="dxa"/>
              </w:tblCellMar>
              <w:tblLook w:val="05E0" w:firstRow="1" w:lastRow="1" w:firstColumn="1" w:lastColumn="1" w:noHBand="0" w:noVBand="1"/>
            </w:tblPr>
            <w:tblGrid>
              <w:gridCol w:w="4200"/>
              <w:gridCol w:w="2261"/>
            </w:tblGrid>
            <w:tr w:rsidR="009B3452">
              <w:trPr>
                <w:tblCellSpacing w:w="0" w:type="dxa"/>
              </w:trPr>
              <w:tc>
                <w:tcPr>
                  <w:tcW w:w="4200" w:type="dxa"/>
                  <w:tcMar>
                    <w:top w:w="0" w:type="dxa"/>
                    <w:left w:w="0" w:type="dxa"/>
                    <w:bottom w:w="0" w:type="dxa"/>
                    <w:right w:w="0" w:type="dxa"/>
                  </w:tcMar>
                  <w:hideMark/>
                </w:tcPr>
                <w:p w:rsidR="009B3452" w:rsidRDefault="007B4028">
                  <w:pPr>
                    <w:pStyle w:val="skn-mlo2right-boxeduc-location"/>
                    <w:pBdr>
                      <w:bottom w:val="none" w:sz="0" w:space="4" w:color="auto"/>
                    </w:pBdr>
                    <w:rPr>
                      <w:rStyle w:val="right-boxeducexprtableleftcell"/>
                      <w:rFonts w:ascii="Open Sans" w:eastAsia="Open Sans" w:hAnsi="Open Sans" w:cs="Open Sans"/>
                      <w:color w:val="000000"/>
                    </w:rPr>
                  </w:pPr>
                  <w:r>
                    <w:rPr>
                      <w:rStyle w:val="skn-mlo2any"/>
                      <w:rFonts w:ascii="Open Sans" w:eastAsia="Open Sans" w:hAnsi="Open Sans" w:cs="Open Sans"/>
                      <w:color w:val="000000"/>
                    </w:rPr>
                    <w:t xml:space="preserve">Devi </w:t>
                  </w:r>
                  <w:proofErr w:type="spellStart"/>
                  <w:r>
                    <w:rPr>
                      <w:rStyle w:val="skn-mlo2any"/>
                      <w:rFonts w:ascii="Open Sans" w:eastAsia="Open Sans" w:hAnsi="Open Sans" w:cs="Open Sans"/>
                      <w:color w:val="000000"/>
                    </w:rPr>
                    <w:t>Ahilya</w:t>
                  </w:r>
                  <w:proofErr w:type="spellEnd"/>
                  <w:r>
                    <w:rPr>
                      <w:rStyle w:val="skn-mlo2any"/>
                      <w:rFonts w:ascii="Open Sans" w:eastAsia="Open Sans" w:hAnsi="Open Sans" w:cs="Open Sans"/>
                      <w:color w:val="000000"/>
                    </w:rPr>
                    <w:t xml:space="preserve"> </w:t>
                  </w:r>
                  <w:proofErr w:type="spellStart"/>
                  <w:r>
                    <w:rPr>
                      <w:rStyle w:val="skn-mlo2any"/>
                      <w:rFonts w:ascii="Open Sans" w:eastAsia="Open Sans" w:hAnsi="Open Sans" w:cs="Open Sans"/>
                      <w:color w:val="000000"/>
                    </w:rPr>
                    <w:t>Vishwavidyalaya</w:t>
                  </w:r>
                  <w:proofErr w:type="spellEnd"/>
                  <w:r>
                    <w:rPr>
                      <w:rStyle w:val="skn-mlo2any"/>
                      <w:rFonts w:ascii="Open Sans" w:eastAsia="Open Sans" w:hAnsi="Open Sans" w:cs="Open Sans"/>
                      <w:color w:val="000000"/>
                    </w:rPr>
                    <w:t xml:space="preserve">, </w:t>
                  </w:r>
                </w:p>
                <w:p w:rsidR="009B3452" w:rsidRDefault="007B4028">
                  <w:pPr>
                    <w:pStyle w:val="skn-mlo2txt-ItlParagraph"/>
                    <w:spacing w:line="220" w:lineRule="atLeast"/>
                    <w:rPr>
                      <w:rStyle w:val="right-boxeducexprtableleftcell"/>
                      <w:rFonts w:ascii="Open Sans" w:eastAsia="Open Sans" w:hAnsi="Open Sans" w:cs="Open Sans"/>
                      <w:color w:val="767676"/>
                      <w:sz w:val="16"/>
                      <w:szCs w:val="16"/>
                    </w:rPr>
                  </w:pPr>
                  <w:r>
                    <w:rPr>
                      <w:rStyle w:val="skn-mlo2any"/>
                      <w:rFonts w:ascii="Open Sans" w:eastAsia="Open Sans" w:hAnsi="Open Sans" w:cs="Open Sans"/>
                      <w:color w:val="767676"/>
                      <w:sz w:val="16"/>
                      <w:szCs w:val="16"/>
                    </w:rPr>
                    <w:t>Bachelor of Business Administration (BBA): Marketing</w:t>
                  </w:r>
                </w:p>
                <w:p w:rsidR="009B3452" w:rsidRDefault="009B3452">
                  <w:pPr>
                    <w:pStyle w:val="right-boxeducexprtableleftcellParagraph"/>
                    <w:spacing w:line="20" w:lineRule="exact"/>
                    <w:textAlignment w:val="auto"/>
                    <w:rPr>
                      <w:rStyle w:val="right-boxeducexprtableleftcell"/>
                      <w:rFonts w:ascii="Open Sans" w:eastAsia="Open Sans" w:hAnsi="Open Sans" w:cs="Open Sans"/>
                      <w:color w:val="767676"/>
                      <w:sz w:val="20"/>
                      <w:szCs w:val="20"/>
                    </w:rPr>
                  </w:pPr>
                </w:p>
              </w:tc>
              <w:tc>
                <w:tcPr>
                  <w:tcW w:w="2261" w:type="dxa"/>
                  <w:tcMar>
                    <w:top w:w="0" w:type="dxa"/>
                    <w:left w:w="0" w:type="dxa"/>
                    <w:bottom w:w="0" w:type="dxa"/>
                    <w:right w:w="0" w:type="dxa"/>
                  </w:tcMar>
                  <w:hideMark/>
                </w:tcPr>
                <w:p w:rsidR="009B3452" w:rsidRDefault="007B4028">
                  <w:pPr>
                    <w:pStyle w:val="skn-mlo2inner-date"/>
                    <w:rPr>
                      <w:rStyle w:val="skn-mlo2any"/>
                      <w:rFonts w:ascii="Open Sans" w:eastAsia="Open Sans" w:hAnsi="Open Sans" w:cs="Open Sans"/>
                      <w:color w:val="767676"/>
                    </w:rPr>
                  </w:pPr>
                  <w:r>
                    <w:rPr>
                      <w:rStyle w:val="skn-mlo2any"/>
                      <w:rFonts w:ascii="Open Sans" w:eastAsia="Open Sans" w:hAnsi="Open Sans" w:cs="Open Sans"/>
                      <w:color w:val="767676"/>
                    </w:rPr>
                    <w:t xml:space="preserve">Jan 2022 </w:t>
                  </w:r>
                </w:p>
              </w:tc>
            </w:tr>
          </w:tbl>
          <w:p w:rsidR="009B3452" w:rsidRDefault="007B4028">
            <w:pPr>
              <w:spacing w:line="20" w:lineRule="auto"/>
            </w:pPr>
            <w:r>
              <w:t> </w:t>
            </w:r>
            <w:r>
              <w:rPr>
                <w:color w:val="FFFFFF"/>
                <w:sz w:val="2"/>
              </w:rPr>
              <w:t>.</w:t>
            </w:r>
            <w:r>
              <w:pict>
                <v:line id="_x0000_s1028" style="position:absolute;z-index:-251655168;mso-position-horizontal-relative:page;mso-position-vertical-relative:margin" from="225pt,0" to="226pt,801.9pt" o:allowincell="f" strokecolor="#ccc" strokeweight=".5pt">
                  <w10:wrap anchorx="page" anchory="margin"/>
                </v:line>
              </w:pict>
            </w:r>
          </w:p>
          <w:p w:rsidR="009B3452" w:rsidRDefault="007B4028">
            <w:pPr>
              <w:pStyle w:val="skn-mlo2sectioneduc-secparagraphpspctopdiv"/>
              <w:rPr>
                <w:rStyle w:val="skn-mlo2right-box"/>
                <w:rFonts w:ascii="Open Sans" w:eastAsia="Open Sans" w:hAnsi="Open Sans" w:cs="Open Sans"/>
                <w:color w:val="767676"/>
              </w:rPr>
            </w:pPr>
            <w:r>
              <w:rPr>
                <w:rStyle w:val="skn-mlo2right-box"/>
                <w:rFonts w:ascii="Open Sans" w:eastAsia="Open Sans" w:hAnsi="Open Sans" w:cs="Open Sans"/>
                <w:color w:val="767676"/>
              </w:rPr>
              <w:t> </w:t>
            </w:r>
          </w:p>
          <w:tbl>
            <w:tblPr>
              <w:tblStyle w:val="skn-mlo2anyTable"/>
              <w:tblW w:w="0" w:type="auto"/>
              <w:tblCellSpacing w:w="0" w:type="dxa"/>
              <w:tblLayout w:type="fixed"/>
              <w:tblCellMar>
                <w:left w:w="0" w:type="dxa"/>
                <w:right w:w="0" w:type="dxa"/>
              </w:tblCellMar>
              <w:tblLook w:val="05E0" w:firstRow="1" w:lastRow="1" w:firstColumn="1" w:lastColumn="1" w:noHBand="0" w:noVBand="1"/>
            </w:tblPr>
            <w:tblGrid>
              <w:gridCol w:w="4200"/>
              <w:gridCol w:w="2261"/>
            </w:tblGrid>
            <w:tr w:rsidR="009B3452">
              <w:trPr>
                <w:tblCellSpacing w:w="0" w:type="dxa"/>
              </w:trPr>
              <w:tc>
                <w:tcPr>
                  <w:tcW w:w="4200" w:type="dxa"/>
                  <w:tcMar>
                    <w:top w:w="0" w:type="dxa"/>
                    <w:left w:w="0" w:type="dxa"/>
                    <w:bottom w:w="0" w:type="dxa"/>
                    <w:right w:w="0" w:type="dxa"/>
                  </w:tcMar>
                  <w:hideMark/>
                </w:tcPr>
                <w:p w:rsidR="009B3452" w:rsidRDefault="007B4028">
                  <w:pPr>
                    <w:pStyle w:val="skn-mlo2right-boxeduc-location"/>
                    <w:pBdr>
                      <w:bottom w:val="none" w:sz="0" w:space="4" w:color="auto"/>
                    </w:pBdr>
                    <w:rPr>
                      <w:rStyle w:val="right-boxeducexprtableleftcell"/>
                      <w:rFonts w:ascii="Open Sans" w:eastAsia="Open Sans" w:hAnsi="Open Sans" w:cs="Open Sans"/>
                      <w:color w:val="000000"/>
                    </w:rPr>
                  </w:pPr>
                  <w:r>
                    <w:rPr>
                      <w:rStyle w:val="skn-mlo2any"/>
                      <w:rFonts w:ascii="Open Sans" w:eastAsia="Open Sans" w:hAnsi="Open Sans" w:cs="Open Sans"/>
                      <w:color w:val="000000"/>
                    </w:rPr>
                    <w:t xml:space="preserve">MP Board, </w:t>
                  </w:r>
                </w:p>
                <w:p w:rsidR="009B3452" w:rsidRDefault="007B4028">
                  <w:pPr>
                    <w:pStyle w:val="skn-mlo2txt-ItlParagraph"/>
                    <w:spacing w:line="220" w:lineRule="atLeast"/>
                    <w:rPr>
                      <w:rStyle w:val="right-boxeducexprtableleftcell"/>
                      <w:rFonts w:ascii="Open Sans" w:eastAsia="Open Sans" w:hAnsi="Open Sans" w:cs="Open Sans"/>
                      <w:color w:val="767676"/>
                      <w:sz w:val="16"/>
                      <w:szCs w:val="16"/>
                    </w:rPr>
                  </w:pPr>
                  <w:r>
                    <w:rPr>
                      <w:rStyle w:val="skn-mlo2any"/>
                      <w:rFonts w:ascii="Open Sans" w:eastAsia="Open Sans" w:hAnsi="Open Sans" w:cs="Open Sans"/>
                      <w:color w:val="767676"/>
                      <w:sz w:val="16"/>
                      <w:szCs w:val="16"/>
                    </w:rPr>
                    <w:t>12th: Commerce</w:t>
                  </w:r>
                </w:p>
                <w:p w:rsidR="009B3452" w:rsidRDefault="009B3452">
                  <w:pPr>
                    <w:pStyle w:val="right-boxeducexprtableleftcellParagraph"/>
                    <w:spacing w:line="20" w:lineRule="exact"/>
                    <w:textAlignment w:val="auto"/>
                    <w:rPr>
                      <w:rStyle w:val="right-boxeducexprtableleftcell"/>
                      <w:rFonts w:ascii="Open Sans" w:eastAsia="Open Sans" w:hAnsi="Open Sans" w:cs="Open Sans"/>
                      <w:color w:val="767676"/>
                      <w:sz w:val="20"/>
                      <w:szCs w:val="20"/>
                    </w:rPr>
                  </w:pPr>
                </w:p>
              </w:tc>
              <w:tc>
                <w:tcPr>
                  <w:tcW w:w="2261" w:type="dxa"/>
                  <w:tcMar>
                    <w:top w:w="0" w:type="dxa"/>
                    <w:left w:w="0" w:type="dxa"/>
                    <w:bottom w:w="0" w:type="dxa"/>
                    <w:right w:w="0" w:type="dxa"/>
                  </w:tcMar>
                  <w:hideMark/>
                </w:tcPr>
                <w:p w:rsidR="009B3452" w:rsidRDefault="007B4028">
                  <w:pPr>
                    <w:pStyle w:val="skn-mlo2inner-date"/>
                    <w:rPr>
                      <w:rStyle w:val="skn-mlo2any"/>
                      <w:rFonts w:ascii="Open Sans" w:eastAsia="Open Sans" w:hAnsi="Open Sans" w:cs="Open Sans"/>
                      <w:color w:val="767676"/>
                    </w:rPr>
                  </w:pPr>
                  <w:r>
                    <w:rPr>
                      <w:rStyle w:val="skn-mlo2any"/>
                      <w:rFonts w:ascii="Open Sans" w:eastAsia="Open Sans" w:hAnsi="Open Sans" w:cs="Open Sans"/>
                      <w:color w:val="767676"/>
                    </w:rPr>
                    <w:t xml:space="preserve">Jan 2019 </w:t>
                  </w:r>
                </w:p>
              </w:tc>
            </w:tr>
          </w:tbl>
          <w:p w:rsidR="009B3452" w:rsidRDefault="007B4028">
            <w:pPr>
              <w:spacing w:line="20" w:lineRule="auto"/>
            </w:pPr>
            <w:r>
              <w:t> </w:t>
            </w:r>
            <w:r>
              <w:rPr>
                <w:color w:val="FFFFFF"/>
                <w:sz w:val="2"/>
              </w:rPr>
              <w:t>.</w:t>
            </w:r>
            <w:r>
              <w:pict>
                <v:line id="_x0000_s1029" style="position:absolute;z-index:-251654144;mso-position-horizontal-relative:page;mso-position-vertical-relative:margin" from="225pt,0" to="226pt,801.9pt" o:allowincell="f" strokecolor="#ccc" strokeweight=".5pt">
                  <w10:wrap anchorx="page" anchory="margin"/>
                </v:line>
              </w:pict>
            </w:r>
          </w:p>
          <w:p w:rsidR="009B3452" w:rsidRDefault="009B3452">
            <w:pPr>
              <w:pStyle w:val="skn-mlo2parent-containersectionscsptopdiv"/>
              <w:spacing w:before="400" w:line="400" w:lineRule="exact"/>
              <w:rPr>
                <w:rStyle w:val="skn-mlo2right-box"/>
                <w:rFonts w:ascii="Open Sans" w:eastAsia="Open Sans" w:hAnsi="Open Sans" w:cs="Open Sans"/>
                <w:color w:val="767676"/>
                <w:sz w:val="20"/>
                <w:szCs w:val="20"/>
              </w:rPr>
            </w:pPr>
          </w:p>
          <w:p w:rsidR="009B3452" w:rsidRDefault="007B4028">
            <w:pPr>
              <w:pStyle w:val="skn-mlo2sectiontitle"/>
              <w:pBdr>
                <w:bottom w:val="none" w:sz="0" w:space="10" w:color="auto"/>
              </w:pBdr>
              <w:rPr>
                <w:rStyle w:val="skn-mlo2right-box"/>
              </w:rPr>
            </w:pPr>
            <w:r>
              <w:rPr>
                <w:rStyle w:val="skn-mlo2right-box"/>
              </w:rPr>
              <w:lastRenderedPageBreak/>
              <w:t>Skills</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Brand Management Support</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Competitor &amp; Market Research</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ATL &amp; BTL Coordination</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 xml:space="preserve">Retail </w:t>
            </w:r>
            <w:r>
              <w:rPr>
                <w:rStyle w:val="skn-mlo2any"/>
                <w:rFonts w:ascii="Open Sans" w:eastAsia="Open Sans" w:hAnsi="Open Sans" w:cs="Open Sans"/>
                <w:color w:val="767676"/>
                <w:sz w:val="20"/>
                <w:szCs w:val="20"/>
              </w:rPr>
              <w:t>Merchandising</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Social Media Support</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Campaign Tracking &amp; Reporting</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Vendor &amp; Agency Coordination</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Product Launch Assistance</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MS Office (Excel, PowerPoint)</w:t>
            </w:r>
          </w:p>
          <w:p w:rsidR="009B3452" w:rsidRDefault="007B4028">
            <w:pPr>
              <w:pStyle w:val="skn-mlo2anyParagraph"/>
              <w:spacing w:line="280" w:lineRule="atLeast"/>
              <w:rPr>
                <w:rStyle w:val="skn-mlo2any"/>
                <w:rFonts w:ascii="Open Sans" w:eastAsia="Open Sans" w:hAnsi="Open Sans" w:cs="Open Sans"/>
                <w:color w:val="767676"/>
                <w:sz w:val="20"/>
                <w:szCs w:val="20"/>
              </w:rPr>
            </w:pPr>
            <w:r>
              <w:rPr>
                <w:rStyle w:val="skn-mlo2any"/>
                <w:rFonts w:ascii="Open Sans" w:eastAsia="Open Sans" w:hAnsi="Open Sans" w:cs="Open Sans"/>
                <w:color w:val="767676"/>
                <w:sz w:val="20"/>
                <w:szCs w:val="20"/>
              </w:rPr>
              <w:t xml:space="preserve">Basic </w:t>
            </w:r>
            <w:proofErr w:type="spellStart"/>
            <w:r>
              <w:rPr>
                <w:rStyle w:val="skn-mlo2any"/>
                <w:rFonts w:ascii="Open Sans" w:eastAsia="Open Sans" w:hAnsi="Open Sans" w:cs="Open Sans"/>
                <w:color w:val="767676"/>
                <w:sz w:val="20"/>
                <w:szCs w:val="20"/>
              </w:rPr>
              <w:t>Canva</w:t>
            </w:r>
            <w:proofErr w:type="spellEnd"/>
            <w:r>
              <w:rPr>
                <w:rStyle w:val="skn-mlo2any"/>
                <w:rFonts w:ascii="Open Sans" w:eastAsia="Open Sans" w:hAnsi="Open Sans" w:cs="Open Sans"/>
                <w:color w:val="767676"/>
                <w:sz w:val="20"/>
                <w:szCs w:val="20"/>
              </w:rPr>
              <w:t xml:space="preserve"> / Creative Tools</w:t>
            </w:r>
          </w:p>
          <w:p w:rsidR="009B3452" w:rsidRDefault="009B3452">
            <w:pPr>
              <w:pStyle w:val="skn-mlo2parent-containersectionscsptopdiv"/>
              <w:spacing w:before="400" w:line="400" w:lineRule="exact"/>
              <w:rPr>
                <w:rStyle w:val="skn-mlo2right-box"/>
                <w:rFonts w:ascii="Open Sans" w:eastAsia="Open Sans" w:hAnsi="Open Sans" w:cs="Open Sans"/>
                <w:color w:val="767676"/>
                <w:sz w:val="20"/>
                <w:szCs w:val="20"/>
              </w:rPr>
            </w:pPr>
          </w:p>
          <w:p w:rsidR="009B3452" w:rsidRDefault="007B4028">
            <w:pPr>
              <w:pStyle w:val="skn-mlo2sectiontitle"/>
              <w:pBdr>
                <w:bottom w:val="none" w:sz="0" w:space="10" w:color="auto"/>
              </w:pBdr>
              <w:rPr>
                <w:rStyle w:val="skn-mlo2right-box"/>
              </w:rPr>
            </w:pPr>
            <w:r>
              <w:rPr>
                <w:rStyle w:val="skn-mlo2right-box"/>
              </w:rPr>
              <w:t>Certifications</w:t>
            </w:r>
          </w:p>
          <w:p w:rsidR="009B3452" w:rsidRDefault="007B4028">
            <w:pPr>
              <w:pStyle w:val="skn-mlo2anyParagraph"/>
              <w:spacing w:line="280" w:lineRule="atLeast"/>
              <w:rPr>
                <w:rStyle w:val="skn-mlo2right-box"/>
                <w:rFonts w:ascii="Open Sans" w:eastAsia="Open Sans" w:hAnsi="Open Sans" w:cs="Open Sans"/>
                <w:color w:val="767676"/>
                <w:sz w:val="20"/>
                <w:szCs w:val="20"/>
              </w:rPr>
            </w:pPr>
            <w:r>
              <w:rPr>
                <w:rStyle w:val="skn-mlo2right-box"/>
                <w:rFonts w:ascii="Open Sans" w:eastAsia="Open Sans" w:hAnsi="Open Sans" w:cs="Open Sans"/>
                <w:color w:val="767676"/>
                <w:sz w:val="20"/>
                <w:szCs w:val="20"/>
              </w:rPr>
              <w:t>Certificate in Digital Marketing, Google Digital Garage</w:t>
            </w:r>
          </w:p>
          <w:p w:rsidR="009B3452" w:rsidRDefault="007B4028">
            <w:pPr>
              <w:pStyle w:val="skn-mlo2anyParagraph"/>
              <w:spacing w:line="280" w:lineRule="atLeast"/>
              <w:rPr>
                <w:rStyle w:val="skn-mlo2right-box"/>
                <w:rFonts w:ascii="Open Sans" w:eastAsia="Open Sans" w:hAnsi="Open Sans" w:cs="Open Sans"/>
                <w:color w:val="767676"/>
                <w:sz w:val="20"/>
                <w:szCs w:val="20"/>
              </w:rPr>
            </w:pPr>
            <w:r>
              <w:rPr>
                <w:rStyle w:val="skn-mlo2right-box"/>
                <w:rFonts w:ascii="Open Sans" w:eastAsia="Open Sans" w:hAnsi="Open Sans" w:cs="Open Sans"/>
                <w:color w:val="767676"/>
                <w:sz w:val="20"/>
                <w:szCs w:val="20"/>
              </w:rPr>
              <w:t>Certi</w:t>
            </w:r>
            <w:r>
              <w:rPr>
                <w:rStyle w:val="skn-mlo2right-box"/>
                <w:rFonts w:ascii="Open Sans" w:eastAsia="Open Sans" w:hAnsi="Open Sans" w:cs="Open Sans"/>
                <w:color w:val="767676"/>
                <w:sz w:val="20"/>
                <w:szCs w:val="20"/>
              </w:rPr>
              <w:t xml:space="preserve">ficate in Brand &amp; Marketing Fundamentals, </w:t>
            </w:r>
            <w:proofErr w:type="spellStart"/>
            <w:r>
              <w:rPr>
                <w:rStyle w:val="skn-mlo2right-box"/>
                <w:rFonts w:ascii="Open Sans" w:eastAsia="Open Sans" w:hAnsi="Open Sans" w:cs="Open Sans"/>
                <w:color w:val="767676"/>
                <w:sz w:val="20"/>
                <w:szCs w:val="20"/>
              </w:rPr>
              <w:t>Coursera</w:t>
            </w:r>
            <w:proofErr w:type="spellEnd"/>
          </w:p>
        </w:tc>
        <w:tc>
          <w:tcPr>
            <w:tcW w:w="700" w:type="dxa"/>
            <w:tcMar>
              <w:top w:w="0" w:type="dxa"/>
              <w:left w:w="0" w:type="dxa"/>
              <w:bottom w:w="300" w:type="dxa"/>
              <w:right w:w="0" w:type="dxa"/>
            </w:tcMar>
            <w:vAlign w:val="center"/>
            <w:hideMark/>
          </w:tcPr>
          <w:p w:rsidR="009B3452" w:rsidRDefault="009B3452">
            <w:pPr>
              <w:pStyle w:val="parent-containerparentmidpaddingcell3Paragraph"/>
              <w:spacing w:line="280" w:lineRule="atLeast"/>
              <w:rPr>
                <w:rStyle w:val="parent-containerparentmidpaddingcell3"/>
                <w:rFonts w:ascii="Open Sans" w:eastAsia="Open Sans" w:hAnsi="Open Sans" w:cs="Open Sans"/>
                <w:color w:val="767676"/>
                <w:sz w:val="20"/>
                <w:szCs w:val="20"/>
              </w:rPr>
            </w:pPr>
          </w:p>
        </w:tc>
      </w:tr>
    </w:tbl>
    <w:p w:rsidR="009B3452" w:rsidRDefault="007B4028">
      <w:pPr>
        <w:spacing w:line="20" w:lineRule="auto"/>
      </w:pPr>
      <w:r>
        <w:lastRenderedPageBreak/>
        <w:t> </w:t>
      </w:r>
      <w:r>
        <w:rPr>
          <w:color w:val="FFFFFF"/>
          <w:sz w:val="2"/>
        </w:rPr>
        <w:t>.</w:t>
      </w:r>
      <w:r>
        <w:pict>
          <v:line id="_x0000_s1030" style="position:absolute;z-index:-251653120;mso-position-horizontal-relative:page;mso-position-vertical-relative:margin" from="225pt,0" to="226pt,801.9pt" o:allowincell="f" strokecolor="#ccc" strokeweight=".5pt">
            <w10:wrap anchorx="page" anchory="margin"/>
          </v:line>
        </w:pict>
      </w:r>
    </w:p>
    <w:p w:rsidR="009B3452" w:rsidRDefault="009B3452">
      <w:pPr>
        <w:rPr>
          <w:rFonts w:ascii="Open Sans" w:eastAsia="Open Sans" w:hAnsi="Open Sans" w:cs="Open Sans"/>
          <w:color w:val="767676"/>
          <w:sz w:val="20"/>
          <w:szCs w:val="20"/>
        </w:rPr>
      </w:pPr>
    </w:p>
    <w:sectPr w:rsidR="009B3452">
      <w:type w:val="continuous"/>
      <w:pgSz w:w="11906" w:h="16838"/>
      <w:pgMar w:top="400" w:right="0" w:bottom="40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oppins">
    <w:charset w:val="00"/>
    <w:family w:val="auto"/>
    <w:pitch w:val="default"/>
    <w:embedBold r:id="rId1" w:fontKey="{5CC63026-49EB-49E2-91D7-9581BF43AA75}"/>
  </w:font>
  <w:font w:name="Open Sans">
    <w:charset w:val="00"/>
    <w:family w:val="auto"/>
    <w:pitch w:val="default"/>
    <w:sig w:usb0="00000000" w:usb1="00000000" w:usb2="00000000" w:usb3="00000000" w:csb0="00000001" w:csb1="00000000"/>
    <w:embedRegular r:id="rId2" w:fontKey="{FF0D7D1C-20D8-49FA-86A2-D0F30EF94ACA}"/>
    <w:embedBold r:id="rId3" w:fontKey="{9241A37E-90E0-4641-A1C6-B649C9271E7C}"/>
    <w:embedItalic r:id="rId4" w:fontKey="{0A4C1251-B3A0-43C0-BACE-A66AEF6D03D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482664BE">
      <w:start w:val="1"/>
      <w:numFmt w:val="bullet"/>
      <w:lvlText w:val=""/>
      <w:lvlJc w:val="left"/>
      <w:pPr>
        <w:ind w:left="720" w:hanging="360"/>
      </w:pPr>
      <w:rPr>
        <w:rFonts w:ascii="Wingdings" w:hAnsi="Wingdings"/>
        <w:color w:val="000000"/>
        <w:sz w:val="16"/>
      </w:rPr>
    </w:lvl>
    <w:lvl w:ilvl="1" w:tplc="51024840">
      <w:start w:val="1"/>
      <w:numFmt w:val="bullet"/>
      <w:lvlText w:val="o"/>
      <w:lvlJc w:val="left"/>
      <w:pPr>
        <w:tabs>
          <w:tab w:val="num" w:pos="1440"/>
        </w:tabs>
        <w:ind w:left="1440" w:hanging="360"/>
      </w:pPr>
      <w:rPr>
        <w:rFonts w:ascii="Courier New" w:hAnsi="Courier New"/>
      </w:rPr>
    </w:lvl>
    <w:lvl w:ilvl="2" w:tplc="4F9A1B2A">
      <w:start w:val="1"/>
      <w:numFmt w:val="bullet"/>
      <w:lvlText w:val=""/>
      <w:lvlJc w:val="left"/>
      <w:pPr>
        <w:tabs>
          <w:tab w:val="num" w:pos="2160"/>
        </w:tabs>
        <w:ind w:left="2160" w:hanging="360"/>
      </w:pPr>
      <w:rPr>
        <w:rFonts w:ascii="Wingdings" w:hAnsi="Wingdings"/>
      </w:rPr>
    </w:lvl>
    <w:lvl w:ilvl="3" w:tplc="9C1A4024">
      <w:start w:val="1"/>
      <w:numFmt w:val="bullet"/>
      <w:lvlText w:val=""/>
      <w:lvlJc w:val="left"/>
      <w:pPr>
        <w:tabs>
          <w:tab w:val="num" w:pos="2880"/>
        </w:tabs>
        <w:ind w:left="2880" w:hanging="360"/>
      </w:pPr>
      <w:rPr>
        <w:rFonts w:ascii="Symbol" w:hAnsi="Symbol"/>
      </w:rPr>
    </w:lvl>
    <w:lvl w:ilvl="4" w:tplc="1E5639E8">
      <w:start w:val="1"/>
      <w:numFmt w:val="bullet"/>
      <w:lvlText w:val="o"/>
      <w:lvlJc w:val="left"/>
      <w:pPr>
        <w:tabs>
          <w:tab w:val="num" w:pos="3600"/>
        </w:tabs>
        <w:ind w:left="3600" w:hanging="360"/>
      </w:pPr>
      <w:rPr>
        <w:rFonts w:ascii="Courier New" w:hAnsi="Courier New"/>
      </w:rPr>
    </w:lvl>
    <w:lvl w:ilvl="5" w:tplc="F3A0085A">
      <w:start w:val="1"/>
      <w:numFmt w:val="bullet"/>
      <w:lvlText w:val=""/>
      <w:lvlJc w:val="left"/>
      <w:pPr>
        <w:tabs>
          <w:tab w:val="num" w:pos="4320"/>
        </w:tabs>
        <w:ind w:left="4320" w:hanging="360"/>
      </w:pPr>
      <w:rPr>
        <w:rFonts w:ascii="Wingdings" w:hAnsi="Wingdings"/>
      </w:rPr>
    </w:lvl>
    <w:lvl w:ilvl="6" w:tplc="D68EC62A">
      <w:start w:val="1"/>
      <w:numFmt w:val="bullet"/>
      <w:lvlText w:val=""/>
      <w:lvlJc w:val="left"/>
      <w:pPr>
        <w:tabs>
          <w:tab w:val="num" w:pos="5040"/>
        </w:tabs>
        <w:ind w:left="5040" w:hanging="360"/>
      </w:pPr>
      <w:rPr>
        <w:rFonts w:ascii="Symbol" w:hAnsi="Symbol"/>
      </w:rPr>
    </w:lvl>
    <w:lvl w:ilvl="7" w:tplc="B14C3284">
      <w:start w:val="1"/>
      <w:numFmt w:val="bullet"/>
      <w:lvlText w:val="o"/>
      <w:lvlJc w:val="left"/>
      <w:pPr>
        <w:tabs>
          <w:tab w:val="num" w:pos="5760"/>
        </w:tabs>
        <w:ind w:left="5760" w:hanging="360"/>
      </w:pPr>
      <w:rPr>
        <w:rFonts w:ascii="Courier New" w:hAnsi="Courier New"/>
      </w:rPr>
    </w:lvl>
    <w:lvl w:ilvl="8" w:tplc="4EF46BC6">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B40010A6">
      <w:start w:val="1"/>
      <w:numFmt w:val="bullet"/>
      <w:lvlText w:val=""/>
      <w:lvlJc w:val="left"/>
      <w:pPr>
        <w:ind w:left="720" w:hanging="360"/>
      </w:pPr>
      <w:rPr>
        <w:rFonts w:ascii="Wingdings" w:hAnsi="Wingdings"/>
        <w:color w:val="000000"/>
        <w:sz w:val="16"/>
      </w:rPr>
    </w:lvl>
    <w:lvl w:ilvl="1" w:tplc="04CAFD04">
      <w:start w:val="1"/>
      <w:numFmt w:val="bullet"/>
      <w:lvlText w:val="o"/>
      <w:lvlJc w:val="left"/>
      <w:pPr>
        <w:tabs>
          <w:tab w:val="num" w:pos="1440"/>
        </w:tabs>
        <w:ind w:left="1440" w:hanging="360"/>
      </w:pPr>
      <w:rPr>
        <w:rFonts w:ascii="Courier New" w:hAnsi="Courier New"/>
      </w:rPr>
    </w:lvl>
    <w:lvl w:ilvl="2" w:tplc="08284E5C">
      <w:start w:val="1"/>
      <w:numFmt w:val="bullet"/>
      <w:lvlText w:val=""/>
      <w:lvlJc w:val="left"/>
      <w:pPr>
        <w:tabs>
          <w:tab w:val="num" w:pos="2160"/>
        </w:tabs>
        <w:ind w:left="2160" w:hanging="360"/>
      </w:pPr>
      <w:rPr>
        <w:rFonts w:ascii="Wingdings" w:hAnsi="Wingdings"/>
      </w:rPr>
    </w:lvl>
    <w:lvl w:ilvl="3" w:tplc="B8B8E79C">
      <w:start w:val="1"/>
      <w:numFmt w:val="bullet"/>
      <w:lvlText w:val=""/>
      <w:lvlJc w:val="left"/>
      <w:pPr>
        <w:tabs>
          <w:tab w:val="num" w:pos="2880"/>
        </w:tabs>
        <w:ind w:left="2880" w:hanging="360"/>
      </w:pPr>
      <w:rPr>
        <w:rFonts w:ascii="Symbol" w:hAnsi="Symbol"/>
      </w:rPr>
    </w:lvl>
    <w:lvl w:ilvl="4" w:tplc="DCBA5CE6">
      <w:start w:val="1"/>
      <w:numFmt w:val="bullet"/>
      <w:lvlText w:val="o"/>
      <w:lvlJc w:val="left"/>
      <w:pPr>
        <w:tabs>
          <w:tab w:val="num" w:pos="3600"/>
        </w:tabs>
        <w:ind w:left="3600" w:hanging="360"/>
      </w:pPr>
      <w:rPr>
        <w:rFonts w:ascii="Courier New" w:hAnsi="Courier New"/>
      </w:rPr>
    </w:lvl>
    <w:lvl w:ilvl="5" w:tplc="38347DB6">
      <w:start w:val="1"/>
      <w:numFmt w:val="bullet"/>
      <w:lvlText w:val=""/>
      <w:lvlJc w:val="left"/>
      <w:pPr>
        <w:tabs>
          <w:tab w:val="num" w:pos="4320"/>
        </w:tabs>
        <w:ind w:left="4320" w:hanging="360"/>
      </w:pPr>
      <w:rPr>
        <w:rFonts w:ascii="Wingdings" w:hAnsi="Wingdings"/>
      </w:rPr>
    </w:lvl>
    <w:lvl w:ilvl="6" w:tplc="16B69C78">
      <w:start w:val="1"/>
      <w:numFmt w:val="bullet"/>
      <w:lvlText w:val=""/>
      <w:lvlJc w:val="left"/>
      <w:pPr>
        <w:tabs>
          <w:tab w:val="num" w:pos="5040"/>
        </w:tabs>
        <w:ind w:left="5040" w:hanging="360"/>
      </w:pPr>
      <w:rPr>
        <w:rFonts w:ascii="Symbol" w:hAnsi="Symbol"/>
      </w:rPr>
    </w:lvl>
    <w:lvl w:ilvl="7" w:tplc="23AA7264">
      <w:start w:val="1"/>
      <w:numFmt w:val="bullet"/>
      <w:lvlText w:val="o"/>
      <w:lvlJc w:val="left"/>
      <w:pPr>
        <w:tabs>
          <w:tab w:val="num" w:pos="5760"/>
        </w:tabs>
        <w:ind w:left="5760" w:hanging="360"/>
      </w:pPr>
      <w:rPr>
        <w:rFonts w:ascii="Courier New" w:hAnsi="Courier New"/>
      </w:rPr>
    </w:lvl>
    <w:lvl w:ilvl="8" w:tplc="032E4D3A">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E780D4BC">
      <w:start w:val="1"/>
      <w:numFmt w:val="bullet"/>
      <w:lvlText w:val=""/>
      <w:lvlJc w:val="left"/>
      <w:pPr>
        <w:ind w:left="720" w:hanging="360"/>
      </w:pPr>
      <w:rPr>
        <w:rFonts w:ascii="Wingdings" w:hAnsi="Wingdings"/>
        <w:color w:val="000000"/>
        <w:sz w:val="16"/>
      </w:rPr>
    </w:lvl>
    <w:lvl w:ilvl="1" w:tplc="D77C503E">
      <w:start w:val="1"/>
      <w:numFmt w:val="bullet"/>
      <w:lvlText w:val="o"/>
      <w:lvlJc w:val="left"/>
      <w:pPr>
        <w:tabs>
          <w:tab w:val="num" w:pos="1440"/>
        </w:tabs>
        <w:ind w:left="1440" w:hanging="360"/>
      </w:pPr>
      <w:rPr>
        <w:rFonts w:ascii="Courier New" w:hAnsi="Courier New"/>
      </w:rPr>
    </w:lvl>
    <w:lvl w:ilvl="2" w:tplc="D90ADE94">
      <w:start w:val="1"/>
      <w:numFmt w:val="bullet"/>
      <w:lvlText w:val=""/>
      <w:lvlJc w:val="left"/>
      <w:pPr>
        <w:tabs>
          <w:tab w:val="num" w:pos="2160"/>
        </w:tabs>
        <w:ind w:left="2160" w:hanging="360"/>
      </w:pPr>
      <w:rPr>
        <w:rFonts w:ascii="Wingdings" w:hAnsi="Wingdings"/>
      </w:rPr>
    </w:lvl>
    <w:lvl w:ilvl="3" w:tplc="7B1A2F00">
      <w:start w:val="1"/>
      <w:numFmt w:val="bullet"/>
      <w:lvlText w:val=""/>
      <w:lvlJc w:val="left"/>
      <w:pPr>
        <w:tabs>
          <w:tab w:val="num" w:pos="2880"/>
        </w:tabs>
        <w:ind w:left="2880" w:hanging="360"/>
      </w:pPr>
      <w:rPr>
        <w:rFonts w:ascii="Symbol" w:hAnsi="Symbol"/>
      </w:rPr>
    </w:lvl>
    <w:lvl w:ilvl="4" w:tplc="5E5ED4F4">
      <w:start w:val="1"/>
      <w:numFmt w:val="bullet"/>
      <w:lvlText w:val="o"/>
      <w:lvlJc w:val="left"/>
      <w:pPr>
        <w:tabs>
          <w:tab w:val="num" w:pos="3600"/>
        </w:tabs>
        <w:ind w:left="3600" w:hanging="360"/>
      </w:pPr>
      <w:rPr>
        <w:rFonts w:ascii="Courier New" w:hAnsi="Courier New"/>
      </w:rPr>
    </w:lvl>
    <w:lvl w:ilvl="5" w:tplc="0C94F242">
      <w:start w:val="1"/>
      <w:numFmt w:val="bullet"/>
      <w:lvlText w:val=""/>
      <w:lvlJc w:val="left"/>
      <w:pPr>
        <w:tabs>
          <w:tab w:val="num" w:pos="4320"/>
        </w:tabs>
        <w:ind w:left="4320" w:hanging="360"/>
      </w:pPr>
      <w:rPr>
        <w:rFonts w:ascii="Wingdings" w:hAnsi="Wingdings"/>
      </w:rPr>
    </w:lvl>
    <w:lvl w:ilvl="6" w:tplc="95322FAE">
      <w:start w:val="1"/>
      <w:numFmt w:val="bullet"/>
      <w:lvlText w:val=""/>
      <w:lvlJc w:val="left"/>
      <w:pPr>
        <w:tabs>
          <w:tab w:val="num" w:pos="5040"/>
        </w:tabs>
        <w:ind w:left="5040" w:hanging="360"/>
      </w:pPr>
      <w:rPr>
        <w:rFonts w:ascii="Symbol" w:hAnsi="Symbol"/>
      </w:rPr>
    </w:lvl>
    <w:lvl w:ilvl="7" w:tplc="7682E228">
      <w:start w:val="1"/>
      <w:numFmt w:val="bullet"/>
      <w:lvlText w:val="o"/>
      <w:lvlJc w:val="left"/>
      <w:pPr>
        <w:tabs>
          <w:tab w:val="num" w:pos="5760"/>
        </w:tabs>
        <w:ind w:left="5760" w:hanging="360"/>
      </w:pPr>
      <w:rPr>
        <w:rFonts w:ascii="Courier New" w:hAnsi="Courier New"/>
      </w:rPr>
    </w:lvl>
    <w:lvl w:ilvl="8" w:tplc="A3F46C4C">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grammar="clean"/>
  <w:defaultTabStop w:val="720"/>
  <w:noPunctuationKerning/>
  <w:characterSpacingControl w:val="doNotCompress"/>
  <w:compat>
    <w:compatSetting w:name="compatibilityMode" w:uri="http://schemas.microsoft.com/office/word" w:val="12"/>
  </w:compat>
  <w:rsids>
    <w:rsidRoot w:val="009B3452"/>
    <w:rsid w:val="007B4028"/>
    <w:rsid w:val="009B3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5:docId w15:val="{1AB08764-8DFA-4A63-AB44-2C592AEDD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80" w:lineRule="atLeast"/>
    </w:pPr>
    <w:rPr>
      <w:rFonts w:ascii="Poppins" w:eastAsia="Poppins" w:hAnsi="Poppins" w:cs="Poppins"/>
      <w:b/>
      <w:bCs/>
      <w:caps/>
      <w:color w:val="666666"/>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paragraph" w:customStyle="1" w:styleId="skn-mlo2pict-pic">
    <w:name w:val="skn-mlo2_pict-pic"/>
    <w:basedOn w:val="Normal"/>
  </w:style>
  <w:style w:type="paragraph" w:customStyle="1" w:styleId="skn-mlo2pict-picfield">
    <w:name w:val="skn-mlo2_pict-pic_field"/>
    <w:basedOn w:val="Normal"/>
  </w:style>
  <w:style w:type="table" w:customStyle="1" w:styleId="skn-mlo2top-section">
    <w:name w:val="skn-mlo2_top-section"/>
    <w:basedOn w:val="TableNormal"/>
    <w:tblPr>
      <w:tblInd w:w="0" w:type="dxa"/>
      <w:tblCellMar>
        <w:top w:w="0" w:type="dxa"/>
        <w:left w:w="108" w:type="dxa"/>
        <w:bottom w:w="0" w:type="dxa"/>
        <w:right w:w="108" w:type="dxa"/>
      </w:tblCellMar>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tblInd w:w="0" w:type="dxa"/>
      <w:tblCellMar>
        <w:top w:w="0" w:type="dxa"/>
        <w:left w:w="108" w:type="dxa"/>
        <w:bottom w:w="0" w:type="dxa"/>
        <w:right w:w="108" w:type="dxa"/>
      </w:tblCellMar>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style>
  <w:style w:type="paragraph" w:customStyle="1" w:styleId="skn-mlo2sectionnth-child1scsptopdiv">
    <w:name w:val="skn-mlo2_section_nth-child(1)_scsptopdiv"/>
    <w:basedOn w:val="Normal"/>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280" w:lineRule="atLeast"/>
    </w:pPr>
    <w:rPr>
      <w:rFonts w:ascii="Poppins" w:eastAsia="Poppins" w:hAnsi="Poppins" w:cs="Poppins"/>
      <w:b/>
      <w:bCs/>
      <w:caps/>
      <w:color w:val="666666"/>
      <w:spacing w:val="59"/>
      <w:sz w:val="20"/>
      <w:szCs w:val="20"/>
    </w:rPr>
  </w:style>
  <w:style w:type="paragraph" w:customStyle="1" w:styleId="skn-mlo2anyParagraph">
    <w:name w:val="skn-mlo2_any Paragraph"/>
    <w:basedOn w:val="Normal"/>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20" w:lineRule="atLeast"/>
    </w:p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textAlignment w:val="top"/>
    </w:pPr>
  </w:style>
  <w:style w:type="paragraph" w:customStyle="1" w:styleId="skn-mlo2sectionexpr-secparagraphpspctopdiv">
    <w:name w:val="skn-mlo2_section_expr-sec_paragraph_pspctopdiv"/>
    <w:basedOn w:val="Normal"/>
    <w:pPr>
      <w:spacing w:line="400" w:lineRule="atLeast"/>
    </w:pPr>
    <w:rPr>
      <w:sz w:val="14"/>
      <w:szCs w:val="14"/>
    </w:r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20" w:lineRule="atLeast"/>
    </w:p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40" w:lineRule="atLeast"/>
      <w:jc w:val="right"/>
    </w:pPr>
    <w:rPr>
      <w:sz w:val="16"/>
      <w:szCs w:val="16"/>
    </w:rPr>
  </w:style>
  <w:style w:type="paragraph" w:customStyle="1" w:styleId="skn-mlo2sectioneduc-secparagraphpspctopdiv">
    <w:name w:val="skn-mlo2_section_educ-sec_paragraph_pspctopdiv"/>
    <w:basedOn w:val="Normal"/>
    <w:pPr>
      <w:spacing w:line="400" w:lineRule="atLeast"/>
    </w:pPr>
    <w:rPr>
      <w:sz w:val="14"/>
      <w:szCs w:val="14"/>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348</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Rahul Verma</vt:lpstr>
    </vt:vector>
  </TitlesOfParts>
  <Company/>
  <LinksUpToDate>false</LinksUpToDate>
  <CharactersWithSpaces>2330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Rahul Verma</dc:title>
  <dc:creator>hp</dc:creator>
  <cp:lastModifiedBy>hp</cp:lastModifiedBy>
  <cp:revision>1</cp:revision>
  <cp:lastPrinted>2025-12-04T05:26:00Z</cp:lastPrinted>
  <dcterms:created xsi:type="dcterms:W3CDTF">2025-12-04T05:23:00Z</dcterms:created>
  <dcterms:modified xsi:type="dcterms:W3CDTF">2025-12-04T05:30:00Z</dcterms:modified>
</cp:coreProperties>
</file>