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slo9parent-container"/>
        <w:tblW w:w="0" w:type="auto"/>
        <w:tblCellSpacing w:w="0" w:type="dxa"/>
        <w:tblLayout w:type="fixed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500"/>
        <w:gridCol w:w="3200"/>
        <w:gridCol w:w="500"/>
        <w:gridCol w:w="500"/>
        <w:gridCol w:w="7040"/>
        <w:gridCol w:w="500"/>
      </w:tblGrid>
      <w:tr w:rsidR="006A6A99">
        <w:trPr>
          <w:trHeight w:val="14600"/>
          <w:tblCellSpacing w:w="0" w:type="dxa"/>
        </w:trPr>
        <w:tc>
          <w:tcPr>
            <w:tcW w:w="500" w:type="dxa"/>
            <w:shd w:val="clear" w:color="auto" w:fill="DFF3EF"/>
            <w:tcMar>
              <w:top w:w="600" w:type="dxa"/>
              <w:left w:w="0" w:type="dxa"/>
              <w:bottom w:w="600" w:type="dxa"/>
              <w:right w:w="0" w:type="dxa"/>
            </w:tcMar>
            <w:hideMark/>
          </w:tcPr>
          <w:p w:rsidR="006A6A99" w:rsidRDefault="006A6A99">
            <w:pPr>
              <w:rPr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</w:tc>
        <w:tc>
          <w:tcPr>
            <w:tcW w:w="3200" w:type="dxa"/>
            <w:shd w:val="clear" w:color="auto" w:fill="DFF3EF"/>
            <w:tcMar>
              <w:top w:w="600" w:type="dxa"/>
              <w:left w:w="0" w:type="dxa"/>
              <w:bottom w:w="600" w:type="dxa"/>
              <w:right w:w="0" w:type="dxa"/>
            </w:tcMar>
            <w:hideMark/>
          </w:tcPr>
          <w:p w:rsidR="006A6A99" w:rsidRDefault="00C366E8">
            <w:pPr>
              <w:pStyle w:val="skn-slo9left-boxsectionnth-child1scspdiv"/>
              <w:pBdr>
                <w:top w:val="single" w:sz="8" w:space="0" w:color="000000"/>
              </w:pBdr>
              <w:spacing w:before="500" w:line="220" w:lineRule="atLeas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 w:rsidR="006A6A99" w:rsidRDefault="00C366E8">
            <w:pPr>
              <w:pStyle w:val="skn-slo9left-boxsectionheading"/>
              <w:spacing w:line="260" w:lineRule="atLeast"/>
              <w:rPr>
                <w:rStyle w:val="parent-containerlef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sectiontitle"/>
                <w:color w:val="2A2A2A"/>
              </w:rPr>
              <w:t>Contact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</w:rPr>
              <w:t xml:space="preserve"> </w:t>
            </w:r>
          </w:p>
          <w:p w:rsidR="006A6A99" w:rsidRDefault="006A6A99">
            <w:pPr>
              <w:pStyle w:val="skn-slo9any"/>
              <w:spacing w:line="100" w:lineRule="exac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tbl>
            <w:tblPr>
              <w:tblStyle w:val="skn-slo9word-break"/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440"/>
              <w:gridCol w:w="2760"/>
            </w:tblGrid>
            <w:tr w:rsidR="006A6A99"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6A6A99" w:rsidRDefault="00C366E8">
                  <w:pPr>
                    <w:spacing w:line="220" w:lineRule="atLeas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n-svg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inline distT="0" distB="0" distL="0" distR="0">
                        <wp:extent cx="190266" cy="190371"/>
                        <wp:effectExtent l="0" t="0" r="0" b="0"/>
                        <wp:docPr id="100001" name="Picture 10000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6A6A99" w:rsidRDefault="00C366E8">
                  <w:pPr>
                    <w:spacing w:line="220" w:lineRule="atLeas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Udaipur,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Rajasthan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A6A99"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6A6A99" w:rsidRDefault="00C366E8">
                  <w:pPr>
                    <w:spacing w:line="220" w:lineRule="atLeast"/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-txt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inline distT="0" distB="0" distL="0" distR="0">
                        <wp:extent cx="190266" cy="190371"/>
                        <wp:effectExtent l="0" t="0" r="0" b="0"/>
                        <wp:docPr id="100003" name="Picture 10000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6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p w:rsidR="006A6A99" w:rsidRDefault="00C366E8">
                  <w:pPr>
                    <w:spacing w:line="220" w:lineRule="atLeast"/>
                    <w:rPr>
                      <w:rStyle w:val="skn-slo9addressicon-row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+91 98765 43210</w:t>
                  </w:r>
                  <w:r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</w:p>
              </w:tc>
            </w:tr>
            <w:tr w:rsidR="006A6A99">
              <w:trPr>
                <w:tblCellSpacing w:w="0" w:type="dxa"/>
              </w:trPr>
              <w:tc>
                <w:tcPr>
                  <w:tcW w:w="44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6A6A99" w:rsidRDefault="00C366E8">
                  <w:pPr>
                    <w:spacing w:line="220" w:lineRule="atLeast"/>
                    <w:rPr>
                      <w:rStyle w:val="skn-slo9addressicon-rowico-txt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ddressicon-rowico-txt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inline distT="0" distB="0" distL="0" distR="0">
                        <wp:extent cx="190266" cy="190371"/>
                        <wp:effectExtent l="0" t="0" r="0" b="0"/>
                        <wp:docPr id="100005" name="Picture 10000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7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90266" cy="190371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c>
              <w:tc>
                <w:tcPr>
                  <w:tcW w:w="27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p w:rsidR="006A6A99" w:rsidRDefault="00C366E8">
                  <w:pPr>
                    <w:spacing w:line="220" w:lineRule="atLeast"/>
                    <w:rPr>
                      <w:rStyle w:val="skn-slo9addressicon-rownth-last-child1icon-svg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priya.mehta@example.com</w:t>
                  </w:r>
                </w:p>
              </w:tc>
            </w:tr>
          </w:tbl>
          <w:p w:rsidR="006A6A99" w:rsidRDefault="00C366E8">
            <w:pPr>
              <w:pStyle w:val="skn-slo9left-boxsectionscspdiv"/>
              <w:spacing w:before="500" w:line="100" w:lineRule="exac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 w:rsidR="006A6A99" w:rsidRDefault="00C366E8">
            <w:pPr>
              <w:pStyle w:val="skn-slo9left-boxsectionheading"/>
              <w:spacing w:line="260" w:lineRule="atLeast"/>
              <w:rPr>
                <w:rStyle w:val="parent-containerlef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sectiontitle"/>
                <w:color w:val="2A2A2A"/>
              </w:rPr>
              <w:t>Professional Summary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</w:rPr>
              <w:t xml:space="preserve"> </w:t>
            </w:r>
          </w:p>
          <w:p w:rsidR="006A6A99" w:rsidRDefault="006A6A99">
            <w:pPr>
              <w:pStyle w:val="skn-slo9any"/>
              <w:spacing w:line="100" w:lineRule="exac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 w:rsidR="006A6A99" w:rsidRDefault="00C366E8">
            <w:pPr>
              <w:pStyle w:val="skn-slo9any"/>
              <w:spacing w:line="220" w:lineRule="atLeas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 xml:space="preserve">Marketing professional with expertise in lead generation and digital marketing, enhancing brand visibility through strategic campaigns. Skilled in </w:t>
            </w: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client outreach, event planning, and CRM management to drive engagement and conversions. Strong background in developing marketing collateral and coordinating successful exhibitions and promotional strategies.</w:t>
            </w:r>
          </w:p>
          <w:p w:rsidR="006A6A99" w:rsidRDefault="00C366E8">
            <w:pPr>
              <w:pStyle w:val="skn-slo9left-boxsectionscspdiv"/>
              <w:spacing w:before="500" w:line="100" w:lineRule="exac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p w:rsidR="006A6A99" w:rsidRDefault="00C366E8">
            <w:pPr>
              <w:pStyle w:val="skn-slo9sectiontitleParagraph"/>
              <w:spacing w:line="260" w:lineRule="atLeast"/>
              <w:rPr>
                <w:rStyle w:val="parent-containerleft-box"/>
                <w:color w:val="2A2A2A"/>
              </w:rPr>
            </w:pPr>
            <w:r>
              <w:rPr>
                <w:rStyle w:val="parent-containerleft-box"/>
                <w:color w:val="2A2A2A"/>
              </w:rPr>
              <w:t>Skills</w:t>
            </w:r>
          </w:p>
          <w:p w:rsidR="006A6A99" w:rsidRDefault="006A6A99">
            <w:pPr>
              <w:pStyle w:val="skn-slo9any"/>
              <w:spacing w:line="100" w:lineRule="exact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 w:rsidR="006A6A99" w:rsidRDefault="00C366E8">
            <w:pPr>
              <w:pStyle w:val="skn-slo9any"/>
              <w:numPr>
                <w:ilvl w:val="0"/>
                <w:numId w:val="1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Interior Designing</w:t>
            </w:r>
          </w:p>
          <w:p w:rsidR="006A6A99" w:rsidRDefault="00C366E8">
            <w:pPr>
              <w:pStyle w:val="skn-slo9any"/>
              <w:numPr>
                <w:ilvl w:val="0"/>
                <w:numId w:val="2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Lead Generation</w:t>
            </w:r>
          </w:p>
          <w:p w:rsidR="006A6A99" w:rsidRDefault="00C366E8">
            <w:pPr>
              <w:pStyle w:val="skn-slo9any"/>
              <w:numPr>
                <w:ilvl w:val="0"/>
                <w:numId w:val="3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Client Outreach</w:t>
            </w:r>
          </w:p>
          <w:p w:rsidR="006A6A99" w:rsidRDefault="00C366E8">
            <w:pPr>
              <w:pStyle w:val="skn-slo9any"/>
              <w:numPr>
                <w:ilvl w:val="0"/>
                <w:numId w:val="4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Digital Marketing</w:t>
            </w:r>
          </w:p>
          <w:p w:rsidR="006A6A99" w:rsidRDefault="00C366E8">
            <w:pPr>
              <w:pStyle w:val="skn-slo9any"/>
              <w:numPr>
                <w:ilvl w:val="0"/>
                <w:numId w:val="5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Social Media Marketing</w:t>
            </w:r>
          </w:p>
          <w:p w:rsidR="006A6A99" w:rsidRDefault="00C366E8">
            <w:pPr>
              <w:pStyle w:val="skn-slo9any"/>
              <w:numPr>
                <w:ilvl w:val="0"/>
                <w:numId w:val="6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Market Research</w:t>
            </w:r>
          </w:p>
          <w:p w:rsidR="006A6A99" w:rsidRDefault="00C366E8">
            <w:pPr>
              <w:pStyle w:val="skn-slo9any"/>
              <w:numPr>
                <w:ilvl w:val="0"/>
                <w:numId w:val="7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Competitor Analysis</w:t>
            </w:r>
          </w:p>
          <w:p w:rsidR="006A6A99" w:rsidRDefault="00C366E8">
            <w:pPr>
              <w:pStyle w:val="skn-slo9any"/>
              <w:numPr>
                <w:ilvl w:val="0"/>
                <w:numId w:val="8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Event Planning</w:t>
            </w:r>
          </w:p>
          <w:p w:rsidR="006A6A99" w:rsidRDefault="00C366E8">
            <w:pPr>
              <w:pStyle w:val="skn-slo9any"/>
              <w:numPr>
                <w:ilvl w:val="0"/>
                <w:numId w:val="9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Exhibition Management</w:t>
            </w:r>
          </w:p>
          <w:p w:rsidR="006A6A99" w:rsidRDefault="00C366E8">
            <w:pPr>
              <w:pStyle w:val="skn-slo9any"/>
              <w:numPr>
                <w:ilvl w:val="0"/>
                <w:numId w:val="10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CRM Management</w:t>
            </w:r>
          </w:p>
          <w:p w:rsidR="006A6A99" w:rsidRDefault="00C366E8">
            <w:pPr>
              <w:pStyle w:val="skn-slo9any"/>
              <w:numPr>
                <w:ilvl w:val="0"/>
                <w:numId w:val="11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Sales Coordination</w:t>
            </w:r>
          </w:p>
          <w:p w:rsidR="006A6A99" w:rsidRDefault="00C366E8">
            <w:pPr>
              <w:pStyle w:val="skn-slo9any"/>
              <w:numPr>
                <w:ilvl w:val="0"/>
                <w:numId w:val="12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Client Follow-ups</w:t>
            </w:r>
          </w:p>
          <w:p w:rsidR="006A6A99" w:rsidRDefault="00C366E8">
            <w:pPr>
              <w:pStyle w:val="skn-slo9any"/>
              <w:numPr>
                <w:ilvl w:val="0"/>
                <w:numId w:val="13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Marketing Collateral Development</w:t>
            </w:r>
          </w:p>
          <w:p w:rsidR="006A6A99" w:rsidRDefault="00C366E8">
            <w:pPr>
              <w:pStyle w:val="skn-slo9any"/>
              <w:numPr>
                <w:ilvl w:val="0"/>
                <w:numId w:val="14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Vendor Coordination</w:t>
            </w:r>
          </w:p>
          <w:p w:rsidR="006A6A99" w:rsidRDefault="00C366E8">
            <w:pPr>
              <w:pStyle w:val="skn-slo9any"/>
              <w:numPr>
                <w:ilvl w:val="0"/>
                <w:numId w:val="15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Agency Coordination</w:t>
            </w:r>
          </w:p>
          <w:p w:rsidR="006A6A99" w:rsidRDefault="00C366E8">
            <w:pPr>
              <w:pStyle w:val="skn-slo9any"/>
              <w:numPr>
                <w:ilvl w:val="0"/>
                <w:numId w:val="16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Customer Relationship Management</w:t>
            </w:r>
          </w:p>
          <w:p w:rsidR="006A6A99" w:rsidRDefault="00C366E8">
            <w:pPr>
              <w:pStyle w:val="skn-slo9any"/>
              <w:numPr>
                <w:ilvl w:val="0"/>
                <w:numId w:val="17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Product Presentation</w:t>
            </w:r>
          </w:p>
          <w:p w:rsidR="006A6A99" w:rsidRDefault="00C366E8">
            <w:pPr>
              <w:pStyle w:val="skn-slo9any"/>
              <w:numPr>
                <w:ilvl w:val="0"/>
                <w:numId w:val="18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Demo Support</w:t>
            </w:r>
          </w:p>
          <w:p w:rsidR="006A6A99" w:rsidRDefault="00C366E8">
            <w:pPr>
              <w:pStyle w:val="skn-slo9any"/>
              <w:numPr>
                <w:ilvl w:val="0"/>
                <w:numId w:val="19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Branding</w:t>
            </w:r>
          </w:p>
          <w:p w:rsidR="006A6A99" w:rsidRDefault="00C366E8">
            <w:pPr>
              <w:pStyle w:val="skn-slo9any"/>
              <w:numPr>
                <w:ilvl w:val="0"/>
                <w:numId w:val="20"/>
              </w:numPr>
              <w:spacing w:before="40" w:after="40" w:line="220" w:lineRule="atLeast"/>
              <w:ind w:left="200" w:hanging="232"/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parent-containerleft-box"/>
                <w:rFonts w:ascii="Open Sans" w:eastAsia="Open Sans" w:hAnsi="Open Sans" w:cs="Open Sans"/>
                <w:color w:val="2A2A2A"/>
                <w:sz w:val="20"/>
                <w:szCs w:val="20"/>
              </w:rPr>
              <w:t>Promotional Strategy</w:t>
            </w:r>
          </w:p>
        </w:tc>
        <w:tc>
          <w:tcPr>
            <w:tcW w:w="500" w:type="dxa"/>
            <w:shd w:val="clear" w:color="auto" w:fill="DFF3EF"/>
            <w:tcMar>
              <w:top w:w="600" w:type="dxa"/>
              <w:left w:w="0" w:type="dxa"/>
              <w:bottom w:w="600" w:type="dxa"/>
              <w:right w:w="0" w:type="dxa"/>
            </w:tcMar>
            <w:hideMark/>
          </w:tcPr>
          <w:p w:rsidR="006A6A99" w:rsidRDefault="006A6A99">
            <w:pPr>
              <w:pStyle w:val="parent-containerleftboxrightpaddingcellParagraph"/>
              <w:shd w:val="clear" w:color="auto" w:fill="auto"/>
              <w:spacing w:line="220" w:lineRule="atLeast"/>
              <w:rPr>
                <w:rStyle w:val="parent-containerlef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50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hideMark/>
          </w:tcPr>
          <w:p w:rsidR="006A6A99" w:rsidRDefault="006A6A99">
            <w:pPr>
              <w:pStyle w:val="parent-containerleftboxrightpaddingcellParagraph"/>
              <w:shd w:val="clear" w:color="auto" w:fill="auto"/>
              <w:spacing w:line="220" w:lineRule="atLeast"/>
              <w:rPr>
                <w:rStyle w:val="parent-containerlef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  <w:tc>
          <w:tcPr>
            <w:tcW w:w="704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hideMark/>
          </w:tcPr>
          <w:p w:rsidR="006A6A99" w:rsidRDefault="00C366E8">
            <w:pPr>
              <w:pStyle w:val="skn-slo9name"/>
              <w:rPr>
                <w:rStyle w:val="skn-slo9right-box"/>
              </w:rPr>
            </w:pPr>
            <w:r>
              <w:rPr>
                <w:rStyle w:val="skn-slo9anyCharacter"/>
              </w:rPr>
              <w:t>Priya</w:t>
            </w:r>
            <w:r>
              <w:rPr>
                <w:rStyle w:val="skn-slo9right-box"/>
              </w:rPr>
              <w:t xml:space="preserve"> </w:t>
            </w:r>
            <w:r>
              <w:rPr>
                <w:rStyle w:val="skn-slo9anyCharacter"/>
              </w:rPr>
              <w:t>Mehta</w:t>
            </w:r>
          </w:p>
          <w:p w:rsidR="006A6A99" w:rsidRDefault="00C366E8">
            <w:pPr>
              <w:pStyle w:val="skn-slo9resume-title"/>
              <w:spacing w:line="220" w:lineRule="atLeast"/>
              <w:rPr>
                <w:rStyle w:val="skn-slo9right-box"/>
                <w:rFonts w:ascii="Open Sans" w:eastAsia="Open Sans" w:hAnsi="Open Sans" w:cs="Open Sans"/>
                <w:color w:val="2A2A2A"/>
              </w:rPr>
            </w:pPr>
            <w:r>
              <w:rPr>
                <w:rStyle w:val="skn-slo9anyCharacter"/>
                <w:rFonts w:ascii="Open Sans" w:eastAsia="Open Sans" w:hAnsi="Open Sans" w:cs="Open Sans"/>
                <w:color w:val="2A2A2A"/>
              </w:rPr>
              <w:t>Marketing Executive</w:t>
            </w:r>
          </w:p>
          <w:p w:rsidR="006A6A99" w:rsidRDefault="006A6A99">
            <w:pPr>
              <w:pStyle w:val="skn-slo9right-boxsectionnth-child1"/>
              <w:spacing w:line="400" w:lineRule="atLeast"/>
              <w:rPr>
                <w:rStyle w:val="skn-slo9right-boxsectionnth-child1Character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  <w:p w:rsidR="006A6A99" w:rsidRDefault="00C366E8">
            <w:pPr>
              <w:pStyle w:val="skn-slo9right-boxsectionscspdiv"/>
              <w:spacing w:line="20" w:lineRule="exact"/>
              <w:ind w:left="2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70"/>
              <w:gridCol w:w="520"/>
              <w:gridCol w:w="6350"/>
            </w:tblGrid>
            <w:tr w:rsidR="006A6A99"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skn-slo9right-boxsectionnth-child1sectionsectiontablesectionleftcellParagraph"/>
                    <w:spacing w:line="220" w:lineRule="atLeast"/>
                    <w:ind w:left="20"/>
                    <w:rPr>
                      <w:rStyle w:val="skn-slo9right-boxsectionnth-child1section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skn-slo9right-boxsectionnth-child1sectionsectiontablesectionleftcellParagraph"/>
                    <w:spacing w:line="220" w:lineRule="atLeast"/>
                    <w:ind w:left="20"/>
                    <w:rPr>
                      <w:rStyle w:val="skn-slo9right-boxsectionnth-child1section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C366E8">
                  <w:pPr>
                    <w:pStyle w:val="skn-slo9heading"/>
                    <w:ind w:left="2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61C1B1"/>
                      <w:spacing w:val="10"/>
                    </w:rPr>
                    <w:t>Experience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noProof/>
                      <w:color w:val="2A2A2A"/>
                    </w:rPr>
                    <w:drawing>
                      <wp:anchor distT="0" distB="0" distL="114300" distR="114300" simplePos="0" relativeHeight="251658240" behindDoc="0" locked="0" layoutInCell="1" allowOverlap="1">
                        <wp:simplePos x="0" y="0"/>
                        <wp:positionH relativeFrom="column">
                          <wp:posOffset>-457044</wp:posOffset>
                        </wp:positionH>
                        <wp:positionV relativeFrom="paragraph">
                          <wp:posOffset>-12700</wp:posOffset>
                        </wp:positionV>
                        <wp:extent cx="253688" cy="241137"/>
                        <wp:effectExtent l="0" t="0" r="0" b="0"/>
                        <wp:wrapNone/>
                        <wp:docPr id="100007" name="Picture 10000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 w:rsidR="006A6A99" w:rsidRDefault="006A6A99">
                  <w:pPr>
                    <w:pStyle w:val="skn-slo9any"/>
                    <w:spacing w:line="200" w:lineRule="exact"/>
                    <w:ind w:left="2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 w:rsidR="006A6A99" w:rsidRDefault="00C366E8">
                  <w:pPr>
                    <w:pStyle w:val="skn-slo9any"/>
                    <w:spacing w:line="20" w:lineRule="exact"/>
                    <w:ind w:left="2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singlecolumnnotadnlLnks"/>
                    <w:spacing w:line="220" w:lineRule="atLeast"/>
                    <w:ind w:left="2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Marketing Executive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InteriorTech</w:t>
                  </w:r>
                  <w:proofErr w:type="spellEnd"/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Designs Pvt. Ltd. - Udaipur, Rajasthan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5926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09" name="Picture 10000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0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6A6A99" w:rsidRDefault="00C366E8">
                  <w:pPr>
                    <w:pStyle w:val="skn-slo9dsp-block"/>
                    <w:spacing w:line="220" w:lineRule="atLeast"/>
                    <w:ind w:left="2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06/2022 - Present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1"/>
                    </w:numPr>
                    <w:spacing w:before="40"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Managed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the marketing function for premium interior design projects across residential and commercial segments.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1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Executed digital campaigns on Facebook, </w:t>
                  </w:r>
                  <w:proofErr w:type="spellStart"/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Instagram</w:t>
                  </w:r>
                  <w:proofErr w:type="spellEnd"/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, and Google, improving inquiry volume by 30% within a year.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1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Coordinated with architects, builders, and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walk-in customers to promote modular kitchen designs, furniture concepts, and turnkey interior solutions.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1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Organized design exhibitions, showroom events, and client presentations to improve brand visibility.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1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Developed brochures, catalogues, and digital </w:t>
                  </w:r>
                  <w:proofErr w:type="spellStart"/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cre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atives</w:t>
                  </w:r>
                  <w:proofErr w:type="spellEnd"/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in coordination with design teams.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1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Managed CRM pipelines to track leads, follow-ups, and conversion ra</w:t>
                  </w:r>
                  <w:bookmarkStart w:id="0" w:name="_GoBack"/>
                  <w:bookmarkEnd w:id="0"/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tes.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1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Conducted regular competitor analysis to support market positioning and pricing strategy.</w:t>
                  </w:r>
                </w:p>
                <w:p w:rsidR="006A6A99" w:rsidRDefault="00C366E8">
                  <w:pPr>
                    <w:pStyle w:val="skn-slo9any"/>
                    <w:spacing w:before="300" w:line="20" w:lineRule="exact"/>
                    <w:ind w:left="2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singlecolumnnotadnlLnks"/>
                    <w:spacing w:line="220" w:lineRule="atLeast"/>
                    <w:ind w:left="20"/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Marketing Coordinator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Udaipur Home Interiors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Studio - Udaipur, Rajasthan </w:t>
                  </w:r>
                  <w:r>
                    <w:rPr>
                      <w:rStyle w:val="skn-slo9right-boxsectionnth-child1section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6028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11" name="Picture 1000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6A6A99" w:rsidRDefault="00C366E8">
                  <w:pPr>
                    <w:pStyle w:val="skn-slo9dsp-block"/>
                    <w:spacing w:line="220" w:lineRule="atLeast"/>
                    <w:ind w:left="20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05/2020 - 05/2022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2"/>
                    </w:numPr>
                    <w:spacing w:before="40"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Supported sales and marketing teams in daily operations including client interaction, proposal creation, and project briefing.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2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Executed local area marketing (LAM) initiatives to target homeowners,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contractors, and real estate agents.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2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Managed social media pages, increasing follower base and engagement significantly.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2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Coordinated with vendors for branding materials, demo setups, and marketing events.</w:t>
                  </w:r>
                </w:p>
                <w:p w:rsidR="006A6A99" w:rsidRDefault="00C366E8">
                  <w:pPr>
                    <w:pStyle w:val="skn-slo9ulli"/>
                    <w:numPr>
                      <w:ilvl w:val="0"/>
                      <w:numId w:val="22"/>
                    </w:numPr>
                    <w:spacing w:after="40" w:line="220" w:lineRule="atLeast"/>
                    <w:ind w:left="220" w:hanging="232"/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Ensured post-sales support and feedback collection t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o enhance service experience.</w:t>
                  </w:r>
                </w:p>
              </w:tc>
            </w:tr>
          </w:tbl>
          <w:p w:rsidR="006A6A99" w:rsidRDefault="00C366E8">
            <w:pPr>
              <w:pStyle w:val="skn-slo9right-boxsectionscspdiv"/>
              <w:spacing w:line="20" w:lineRule="exact"/>
              <w:ind w:left="2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70"/>
              <w:gridCol w:w="520"/>
              <w:gridCol w:w="6350"/>
            </w:tblGrid>
            <w:tr w:rsidR="006A6A99"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C366E8">
                  <w:pPr>
                    <w:pStyle w:val="skn-slo9heading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61C1B1"/>
                      <w:spacing w:val="10"/>
                    </w:rPr>
                    <w:t>Education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</w:rPr>
                    <w:drawing>
                      <wp:anchor distT="0" distB="0" distL="114300" distR="114300" simplePos="0" relativeHeight="251661312" behindDoc="0" locked="0" layoutInCell="1" allowOverlap="1">
                        <wp:simplePos x="0" y="0"/>
                        <wp:positionH relativeFrom="column">
                          <wp:posOffset>-457044</wp:posOffset>
                        </wp:positionH>
                        <wp:positionV relativeFrom="paragraph">
                          <wp:posOffset>-44450</wp:posOffset>
                        </wp:positionV>
                        <wp:extent cx="253688" cy="253828"/>
                        <wp:effectExtent l="0" t="0" r="0" b="0"/>
                        <wp:wrapNone/>
                        <wp:docPr id="100013" name="Picture 10001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53688" cy="253828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 w:rsidR="006A6A99" w:rsidRDefault="006A6A99">
                  <w:pPr>
                    <w:pStyle w:val="skn-slo9any"/>
                    <w:spacing w:line="20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 w:rsidR="006A6A99" w:rsidRDefault="00C366E8">
                  <w:pPr>
                    <w:pStyle w:val="skn-slo9any"/>
                    <w:spacing w:line="2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dsp-block"/>
                    <w:spacing w:line="220" w:lineRule="atLeas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Bachelor of Business Administration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62336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15" name="Picture 10001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6A6A99" w:rsidRDefault="00C366E8">
                  <w:pPr>
                    <w:pStyle w:val="skn-slo9dsp-block"/>
                    <w:spacing w:line="220" w:lineRule="atLeas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University of Rajasthan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, 01/2020</w:t>
                  </w:r>
                </w:p>
                <w:p w:rsidR="006A6A99" w:rsidRDefault="00C366E8">
                  <w:pPr>
                    <w:pStyle w:val="skn-slo9any"/>
                    <w:spacing w:before="300" w:line="2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dsp-block"/>
                    <w:spacing w:line="220" w:lineRule="atLeas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Higher Secondary: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Commerce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6336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17" name="Picture 10001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6A6A99" w:rsidRDefault="00C366E8">
                  <w:pPr>
                    <w:pStyle w:val="skn-slo9dsp-block"/>
                    <w:spacing w:line="220" w:lineRule="atLeas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RBSE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, 01/2017</w:t>
                  </w:r>
                </w:p>
                <w:p w:rsidR="006A6A99" w:rsidRDefault="00C366E8">
                  <w:pPr>
                    <w:pStyle w:val="skn-slo9any"/>
                    <w:spacing w:before="300" w:line="2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dsp-block"/>
                    <w:spacing w:line="220" w:lineRule="atLeas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b/>
                      <w:bCs/>
                      <w:color w:val="2A2A2A"/>
                      <w:sz w:val="20"/>
                      <w:szCs w:val="20"/>
                    </w:rPr>
                    <w:t>Secondary School</w:t>
                  </w: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64384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19" name="Picture 10001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1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6A6A99" w:rsidRDefault="00C366E8">
                  <w:pPr>
                    <w:pStyle w:val="skn-slo9dsp-block"/>
                    <w:spacing w:line="220" w:lineRule="atLeas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txt-bold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lastRenderedPageBreak/>
                    <w:t>RBSE</w:t>
                  </w: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, 01/2015</w:t>
                  </w:r>
                </w:p>
              </w:tc>
            </w:tr>
          </w:tbl>
          <w:p w:rsidR="006A6A99" w:rsidRDefault="00C366E8">
            <w:pPr>
              <w:pStyle w:val="skn-slo9right-boxsectionscspdiv"/>
              <w:spacing w:line="20" w:lineRule="exact"/>
              <w:ind w:left="2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lastRenderedPageBreak/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70"/>
              <w:gridCol w:w="520"/>
              <w:gridCol w:w="6350"/>
            </w:tblGrid>
            <w:tr w:rsidR="006A6A99"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C366E8">
                  <w:pPr>
                    <w:pStyle w:val="skn-slo9heading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61C1B1"/>
                      <w:spacing w:val="10"/>
                    </w:rPr>
                    <w:t>Certifications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</w:rPr>
                    <w:drawing>
                      <wp:anchor distT="0" distB="0" distL="114300" distR="114300" simplePos="0" relativeHeight="251665408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effectExtent l="0" t="0" r="0" b="0"/>
                        <wp:wrapNone/>
                        <wp:docPr id="100021" name="Picture 10002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 w:rsidR="006A6A99" w:rsidRDefault="006A6A99">
                  <w:pPr>
                    <w:pStyle w:val="skn-slo9any"/>
                    <w:spacing w:line="20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 w:rsidR="006A6A99" w:rsidRDefault="00C366E8">
                  <w:pPr>
                    <w:pStyle w:val="skn-slo9any"/>
                    <w:spacing w:line="2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any"/>
                    <w:numPr>
                      <w:ilvl w:val="0"/>
                      <w:numId w:val="23"/>
                    </w:numPr>
                    <w:spacing w:before="40" w:after="40" w:line="220" w:lineRule="atLeast"/>
                    <w:ind w:left="220" w:hanging="232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Certification in Digital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Marketing – </w:t>
                  </w:r>
                  <w:proofErr w:type="spellStart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Coursera</w:t>
                  </w:r>
                  <w:proofErr w:type="spellEnd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/ </w:t>
                  </w:r>
                  <w:proofErr w:type="spellStart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Udemy</w:t>
                  </w:r>
                  <w:proofErr w:type="spellEnd"/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66432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23" name="Picture 10002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6A6A99" w:rsidRDefault="00C366E8">
                  <w:pPr>
                    <w:pStyle w:val="skn-slo9any"/>
                    <w:spacing w:line="2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any"/>
                    <w:numPr>
                      <w:ilvl w:val="0"/>
                      <w:numId w:val="24"/>
                    </w:numPr>
                    <w:spacing w:before="40" w:after="40" w:line="220" w:lineRule="atLeast"/>
                    <w:ind w:left="220" w:hanging="232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Google Analytics (Beginner Level)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67456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25" name="Picture 10002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  <w:p w:rsidR="006A6A99" w:rsidRDefault="00C366E8">
                  <w:pPr>
                    <w:pStyle w:val="skn-slo9any"/>
                    <w:spacing w:line="2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any"/>
                    <w:numPr>
                      <w:ilvl w:val="0"/>
                      <w:numId w:val="25"/>
                    </w:numPr>
                    <w:spacing w:before="40" w:after="40" w:line="220" w:lineRule="atLeast"/>
                    <w:ind w:left="220" w:hanging="232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Interior Design Marketing Basics – Short Course (Optional)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68480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27" name="Picture 100027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7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 w:rsidR="006A6A99" w:rsidRDefault="00C366E8">
            <w:pPr>
              <w:pStyle w:val="skn-slo9right-boxsectionscspdiv"/>
              <w:spacing w:line="20" w:lineRule="exact"/>
              <w:ind w:left="2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70"/>
              <w:gridCol w:w="520"/>
              <w:gridCol w:w="6350"/>
            </w:tblGrid>
            <w:tr w:rsidR="006A6A99"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C366E8">
                  <w:pPr>
                    <w:pStyle w:val="skn-slo9heading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61C1B1"/>
                      <w:spacing w:val="10"/>
                    </w:rPr>
                    <w:t>Candidate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</w:rPr>
                    <w:drawing>
                      <wp:anchor distT="0" distB="0" distL="114300" distR="114300" simplePos="0" relativeHeight="251669504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effectExtent l="0" t="0" r="0" b="0"/>
                        <wp:wrapNone/>
                        <wp:docPr id="100029" name="Picture 100029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29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 w:rsidR="006A6A99" w:rsidRDefault="006A6A99">
                  <w:pPr>
                    <w:pStyle w:val="skn-slo9any"/>
                    <w:spacing w:line="20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 w:rsidR="006A6A99" w:rsidRDefault="00C366E8">
                  <w:pPr>
                    <w:pStyle w:val="skn-slo9any"/>
                    <w:spacing w:line="2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singlecolumnnotadnlLnks"/>
                    <w:spacing w:line="220" w:lineRule="atLeas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proofErr w:type="spellStart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Priya</w:t>
                  </w:r>
                  <w:proofErr w:type="spellEnd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Mehta, +91 98765 43210, priya.mehta@example.com, </w:t>
                  </w:r>
                  <w:proofErr w:type="spellStart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Hiran</w:t>
                  </w:r>
                  <w:proofErr w:type="spellEnd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</w:t>
                  </w:r>
                  <w:proofErr w:type="spellStart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Magri</w:t>
                  </w:r>
                  <w:proofErr w:type="spellEnd"/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 xml:space="preserve"> Sector 11, Udaipur, Rajasthan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70528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31" name="Picture 10003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1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 w:rsidR="006A6A99" w:rsidRDefault="00C366E8">
            <w:pPr>
              <w:pStyle w:val="skn-slo9right-boxsectionscspdiv"/>
              <w:spacing w:line="20" w:lineRule="exact"/>
              <w:ind w:left="20"/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  <w:r>
              <w:rPr>
                <w:rStyle w:val="skn-slo9right-box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  <w: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  <w:t> </w:t>
            </w:r>
          </w:p>
          <w:tbl>
            <w:tblPr>
              <w:tblStyle w:val="right-boxsectiontable"/>
              <w:tblW w:w="0" w:type="auto"/>
              <w:tblCellSpacing w:w="0" w:type="dxa"/>
              <w:tblInd w:w="20" w:type="dxa"/>
              <w:tblLayout w:type="fixed"/>
              <w:tblCellMar>
                <w:left w:w="0" w:type="dxa"/>
                <w:right w:w="0" w:type="dxa"/>
              </w:tblCellMar>
              <w:tblLook w:val="05E0" w:firstRow="1" w:lastRow="1" w:firstColumn="1" w:lastColumn="1" w:noHBand="0" w:noVBand="1"/>
            </w:tblPr>
            <w:tblGrid>
              <w:gridCol w:w="170"/>
              <w:gridCol w:w="520"/>
              <w:gridCol w:w="6350"/>
            </w:tblGrid>
            <w:tr w:rsidR="006A6A99">
              <w:trPr>
                <w:tblCellSpacing w:w="0" w:type="dxa"/>
              </w:trPr>
              <w:tc>
                <w:tcPr>
                  <w:tcW w:w="170" w:type="dxa"/>
                  <w:tcBorders>
                    <w:right w:val="single" w:sz="8" w:space="0" w:color="2A2A2A"/>
                  </w:tcBorders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52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6A6A99">
                  <w:pPr>
                    <w:pStyle w:val="right-boxsectiontablesectionleftcellParagraph"/>
                    <w:pBdr>
                      <w:top w:val="none" w:sz="0" w:space="0" w:color="auto"/>
                      <w:right w:val="none" w:sz="0" w:space="0" w:color="auto"/>
                    </w:pBdr>
                    <w:spacing w:line="220" w:lineRule="atLeast"/>
                    <w:ind w:left="20"/>
                    <w:textAlignment w:val="auto"/>
                    <w:rPr>
                      <w:rStyle w:val="right-boxsectiontablesectionleft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</w:tc>
              <w:tc>
                <w:tcPr>
                  <w:tcW w:w="6350" w:type="dxa"/>
                  <w:tcMar>
                    <w:top w:w="500" w:type="dxa"/>
                    <w:left w:w="0" w:type="dxa"/>
                    <w:bottom w:w="0" w:type="dxa"/>
                    <w:right w:w="0" w:type="dxa"/>
                  </w:tcMar>
                  <w:hideMark/>
                </w:tcPr>
                <w:p w:rsidR="006A6A99" w:rsidRDefault="00C366E8">
                  <w:pPr>
                    <w:pStyle w:val="skn-slo9heading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</w:pPr>
                  <w:r>
                    <w:rPr>
                      <w:rStyle w:val="skn-slo9right-boxsectionheadingsectiontitle"/>
                      <w:rFonts w:ascii="CustomRaleway Bold" w:eastAsia="CustomRaleway Bold" w:hAnsi="CustomRaleway Bold" w:cs="CustomRaleway Bold"/>
                      <w:b/>
                      <w:bCs/>
                      <w:caps/>
                      <w:color w:val="61C1B1"/>
                      <w:spacing w:val="10"/>
                    </w:rPr>
                    <w:t>References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</w:rPr>
                    <w:drawing>
                      <wp:anchor distT="0" distB="0" distL="114300" distR="114300" simplePos="0" relativeHeight="251671552" behindDoc="0" locked="0" layoutInCell="1" allowOverlap="1">
                        <wp:simplePos x="0" y="0"/>
                        <wp:positionH relativeFrom="column">
                          <wp:posOffset>-450702</wp:posOffset>
                        </wp:positionH>
                        <wp:positionV relativeFrom="paragraph">
                          <wp:posOffset>-44450</wp:posOffset>
                        </wp:positionV>
                        <wp:extent cx="241003" cy="241137"/>
                        <wp:effectExtent l="0" t="0" r="0" b="0"/>
                        <wp:wrapNone/>
                        <wp:docPr id="100033" name="Picture 100033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3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41003" cy="24113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  <w:r>
                    <w:rPr>
                      <w:rStyle w:val="skn-slo9right-boxsectionheadingheadingIcon"/>
                      <w:rFonts w:ascii="Open Sans" w:eastAsia="Open Sans" w:hAnsi="Open Sans" w:cs="Open Sans"/>
                      <w:color w:val="2A2A2A"/>
                    </w:rPr>
                    <w:t xml:space="preserve"> </w:t>
                  </w:r>
                </w:p>
                <w:p w:rsidR="006A6A99" w:rsidRDefault="006A6A99">
                  <w:pPr>
                    <w:pStyle w:val="skn-slo9any"/>
                    <w:spacing w:line="20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</w:p>
                <w:p w:rsidR="006A6A99" w:rsidRDefault="00C366E8">
                  <w:pPr>
                    <w:pStyle w:val="skn-slo9any"/>
                    <w:spacing w:before="300" w:line="20" w:lineRule="exac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 </w:t>
                  </w:r>
                </w:p>
                <w:p w:rsidR="006A6A99" w:rsidRDefault="00C366E8">
                  <w:pPr>
                    <w:pStyle w:val="skn-slo9singlecolumnnotadnlLnks"/>
                    <w:spacing w:line="220" w:lineRule="atLeast"/>
                    <w:ind w:left="20"/>
                    <w:rPr>
                      <w:rStyle w:val="right-boxsectiontableparacell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</w:pPr>
                  <w:r>
                    <w:rPr>
                      <w:rStyle w:val="skn-slo9anyCharacter"/>
                      <w:rFonts w:ascii="Open Sans" w:eastAsia="Open Sans" w:hAnsi="Open Sans" w:cs="Open Sans"/>
                      <w:color w:val="2A2A2A"/>
                      <w:sz w:val="20"/>
                      <w:szCs w:val="20"/>
                    </w:rPr>
                    <w:t>References available upon request</w:t>
                  </w:r>
                  <w:r>
                    <w:rPr>
                      <w:rStyle w:val="right-boxsectiontableparacell"/>
                      <w:rFonts w:ascii="Open Sans" w:eastAsia="Open Sans" w:hAnsi="Open Sans" w:cs="Open Sans"/>
                      <w:noProof/>
                      <w:color w:val="2A2A2A"/>
                      <w:sz w:val="20"/>
                      <w:szCs w:val="20"/>
                    </w:rPr>
                    <w:drawing>
                      <wp:anchor distT="0" distB="0" distL="114300" distR="114300" simplePos="0" relativeHeight="251672576" behindDoc="0" locked="0" layoutInCell="1" allowOverlap="1">
                        <wp:simplePos x="0" y="0"/>
                        <wp:positionH relativeFrom="column">
                          <wp:posOffset>-368261</wp:posOffset>
                        </wp:positionH>
                        <wp:positionV relativeFrom="paragraph">
                          <wp:posOffset>38121</wp:posOffset>
                        </wp:positionV>
                        <wp:extent cx="63422" cy="63457"/>
                        <wp:effectExtent l="0" t="0" r="0" b="0"/>
                        <wp:wrapNone/>
                        <wp:docPr id="100035" name="Picture 100035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00035" name="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63422" cy="63457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anchor>
                    </w:drawing>
                  </w:r>
                </w:p>
              </w:tc>
            </w:tr>
          </w:tbl>
          <w:p w:rsidR="006A6A99" w:rsidRDefault="006A6A99">
            <w:pPr>
              <w:rPr>
                <w:rStyle w:val="skn-slo9right-boxsectionscspdivCharacter"/>
                <w:rFonts w:ascii="Open Sans" w:eastAsia="Open Sans" w:hAnsi="Open Sans" w:cs="Open Sans"/>
                <w:color w:val="2A2A2A"/>
                <w:sz w:val="20"/>
                <w:szCs w:val="20"/>
              </w:rPr>
            </w:pPr>
          </w:p>
        </w:tc>
        <w:tc>
          <w:tcPr>
            <w:tcW w:w="50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hideMark/>
          </w:tcPr>
          <w:p w:rsidR="006A6A99" w:rsidRDefault="006A6A99">
            <w:pPr>
              <w:pStyle w:val="parent-containerrightboxrightpaddingcellParagraph"/>
              <w:shd w:val="clear" w:color="auto" w:fill="auto"/>
              <w:spacing w:line="220" w:lineRule="atLeast"/>
              <w:rPr>
                <w:rStyle w:val="parent-containerrightboxrightpaddingcell"/>
                <w:rFonts w:ascii="Open Sans" w:eastAsia="Open Sans" w:hAnsi="Open Sans" w:cs="Open Sans"/>
                <w:color w:val="2A2A2A"/>
                <w:sz w:val="20"/>
                <w:szCs w:val="20"/>
                <w:shd w:val="clear" w:color="auto" w:fill="auto"/>
              </w:rPr>
            </w:pPr>
          </w:p>
        </w:tc>
      </w:tr>
    </w:tbl>
    <w:p w:rsidR="006A6A99" w:rsidRDefault="00C366E8">
      <w:pPr>
        <w:spacing w:line="20" w:lineRule="auto"/>
        <w:rPr>
          <w:rFonts w:ascii="Open Sans" w:eastAsia="Open Sans" w:hAnsi="Open Sans" w:cs="Open Sans"/>
          <w:color w:val="2A2A2A"/>
          <w:sz w:val="20"/>
          <w:szCs w:val="20"/>
        </w:rPr>
      </w:pPr>
      <w:r>
        <w:rPr>
          <w:color w:val="FFFFFF"/>
          <w:sz w:val="2"/>
        </w:rPr>
        <w:lastRenderedPageBreak/>
        <w:t>.</w:t>
      </w:r>
    </w:p>
    <w:sectPr w:rsidR="006A6A99">
      <w:pgSz w:w="12240" w:h="15840"/>
      <w:pgMar w:top="0" w:right="0" w:bottom="0" w:left="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ustomRaleway Bold">
    <w:charset w:val="00"/>
    <w:family w:val="auto"/>
    <w:pitch w:val="default"/>
    <w:sig w:usb0="00000000" w:usb1="00000000" w:usb2="00000000" w:usb3="00000000" w:csb0="00000001" w:csb1="00000000"/>
    <w:embedBold r:id="rId1" w:fontKey="{E6151AA7-941B-460B-8E2D-8EFC20028B7F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AA0168CD-BFBF-4252-997A-13A555552A96}"/>
    <w:embedBold r:id="rId3" w:fontKey="{0459A1E6-5456-41A4-AE3C-054977C090D5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DA0CB8A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53DC801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DF8D9D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7CEFD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966796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CD6E8B5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52C5CE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8662A0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44C70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CB589B32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323472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07ECD8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D7EE2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842031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77A4BB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3488BE0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1E2CE4C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C0829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C3C4CF9E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88DE2AA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388E8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738B55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0CA09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484726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266EA9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0C8D00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D96428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CDEA06FE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7CEAB9E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538A75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46674A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5E0467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350254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6621FA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C1E7C5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96A761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95D0E796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E722C9C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E52C2C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0DDAE50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7C0BF8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CAC1DF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E50F00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EE6646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3DE4ACA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D1846FDA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9246EF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69EA43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B365B0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B00A6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AA8784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290D58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EF8FE1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77E8DF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3138AE78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ACA018B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5EA2BF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7E2F9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FCECFE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57A3D8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1D8467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9567D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7685E9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76923E1E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9452A06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6A0EE2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DE4353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ECF27FF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0EC019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CAE978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1DCD4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12E0FD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070CBF58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2BE8DF2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2B469F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F446D6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A665F0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1E00A9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C9E4CC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50C543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3E2132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EBD4CC88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010456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4DAD49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9FE753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0865E2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08073D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15820C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1506B4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A8A744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826603BA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621AD50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8F5C35C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7A646C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A6490C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A3CC17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1A4D1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180C0A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4C8919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9452A2BA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3A2E62D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E0832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9F63C8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01E339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B9687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A849A7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D94047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B4E594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F26EEC1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E312D9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AB624E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14E418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BF6126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B3C1C3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67AF55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E0C6E6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F9A85F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5A889198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DFB82D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45C857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EF030D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976F22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C54DD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0AE380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C8572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D4E9DB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B4186DA6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E7E0237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83C20D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3FC644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6AE058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90AFA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2D4C52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90C24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8DC70A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B08C99C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D9FAE9C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3828A4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642DCB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AA487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A98FE1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BAA6C5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C2D02B0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6427D9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0804FEDE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1D6CF94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72007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DC4C30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9960A1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552AFB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2EAB18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1DAFF1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388880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0B5666BC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C8829BF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15E2C39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872E6A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09E4A6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7C2F748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7B6784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08CF5A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45693A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F6025578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5D4ED1F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6AE97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29096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1B20FDE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66C658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2A4BA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1A8422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384DD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9">
    <w:nsid w:val="00000014"/>
    <w:multiLevelType w:val="hybridMultilevel"/>
    <w:tmpl w:val="00000014"/>
    <w:lvl w:ilvl="0" w:tplc="2D706AF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14E8713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074D6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DC2E7F7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0DCA7C5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08F619F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2D4A4F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35A247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0AC040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0">
    <w:nsid w:val="00000015"/>
    <w:multiLevelType w:val="hybridMultilevel"/>
    <w:tmpl w:val="00000015"/>
    <w:lvl w:ilvl="0" w:tplc="4F82A2AC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34DA02A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D168F4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F74549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BE65C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27E97C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38EA32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6B4B9B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AD64DC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1">
    <w:nsid w:val="00000016"/>
    <w:multiLevelType w:val="hybridMultilevel"/>
    <w:tmpl w:val="00000016"/>
    <w:lvl w:ilvl="0" w:tplc="04D8438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1C02F2D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CA275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FE0A26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DC82F5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BF6340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9CE296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726ACB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E56772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2">
    <w:nsid w:val="00000017"/>
    <w:multiLevelType w:val="hybridMultilevel"/>
    <w:tmpl w:val="00000017"/>
    <w:lvl w:ilvl="0" w:tplc="B4466060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D9B6BB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2FAA43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596E2E8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1725CD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340A5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26E8F69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E70A1AD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ED1045D2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3">
    <w:nsid w:val="00000018"/>
    <w:multiLevelType w:val="hybridMultilevel"/>
    <w:tmpl w:val="00000018"/>
    <w:lvl w:ilvl="0" w:tplc="B41E7E3E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A6FA362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C0211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FD2E94C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720E65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4F8D3F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3B6738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FD7C117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1A6A94F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4">
    <w:nsid w:val="00000019"/>
    <w:multiLevelType w:val="hybridMultilevel"/>
    <w:tmpl w:val="00000019"/>
    <w:lvl w:ilvl="0" w:tplc="C1F66E72">
      <w:start w:val="1"/>
      <w:numFmt w:val="bullet"/>
      <w:lvlText w:val=""/>
      <w:lvlJc w:val="left"/>
      <w:pPr>
        <w:ind w:left="720" w:hanging="360"/>
      </w:pPr>
      <w:rPr>
        <w:rFonts w:ascii="Wingdings" w:hAnsi="Wingdings"/>
        <w:color w:val="61C1B1"/>
      </w:rPr>
    </w:lvl>
    <w:lvl w:ilvl="1" w:tplc="98E4E55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F845BB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1B6CED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482785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B94E729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06624044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DE16B18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44DC236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19"/>
  </w:num>
  <w:num w:numId="21">
    <w:abstractNumId w:val="20"/>
  </w:num>
  <w:num w:numId="22">
    <w:abstractNumId w:val="21"/>
  </w:num>
  <w:num w:numId="23">
    <w:abstractNumId w:val="22"/>
  </w:num>
  <w:num w:numId="24">
    <w:abstractNumId w:val="23"/>
  </w:num>
  <w:num w:numId="25">
    <w:abstractNumId w:val="2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proofState w:spelling="clean" w:grammar="clean"/>
  <w:defaultTabStop w:val="720"/>
  <w:noPunctuationKerning/>
  <w:characterSpacingControl w:val="doNotCompress"/>
  <w:compat>
    <w:compatSetting w:name="compatibilityMode" w:uri="http://schemas.microsoft.com/office/word" w:val="12"/>
  </w:compat>
  <w:rsids>
    <w:rsidRoot w:val="006A6A99"/>
    <w:rsid w:val="006A6A99"/>
    <w:rsid w:val="00C36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5172371-C26F-4A62-9129-81D64E7FAC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paragraph" w:customStyle="1" w:styleId="skn-slo9pagesize">
    <w:name w:val="skn-slo9_pagesize"/>
    <w:basedOn w:val="Normal"/>
  </w:style>
  <w:style w:type="character" w:customStyle="1" w:styleId="parent-containerleftboxleftpaddingcell">
    <w:name w:val="parent-container &gt; leftboxleftpaddingcell"/>
    <w:basedOn w:val="DefaultParagraphFont"/>
    <w:rPr>
      <w:shd w:val="clear" w:color="auto" w:fill="61C1B1"/>
    </w:rPr>
  </w:style>
  <w:style w:type="character" w:customStyle="1" w:styleId="parent-containerleft-box">
    <w:name w:val="parent-container &gt; left-box"/>
    <w:basedOn w:val="DefaultParagraphFont"/>
  </w:style>
  <w:style w:type="paragraph" w:customStyle="1" w:styleId="skn-slo9left-boxsectionnth-child1">
    <w:name w:val="skn-slo9_left-box_section_nth-child(1)"/>
    <w:basedOn w:val="Normal"/>
  </w:style>
  <w:style w:type="paragraph" w:customStyle="1" w:styleId="skn-slo9left-boxsectionnth-child1scspdiv">
    <w:name w:val="skn-slo9_left-box_section_nth-child(1)_scspdiv"/>
    <w:basedOn w:val="Normal"/>
    <w:rPr>
      <w:vanish/>
    </w:rPr>
  </w:style>
  <w:style w:type="paragraph" w:customStyle="1" w:styleId="skn-slo9left-boxsectionheading">
    <w:name w:val="skn-slo9_left-box_section_heading"/>
    <w:basedOn w:val="Normal"/>
  </w:style>
  <w:style w:type="character" w:customStyle="1" w:styleId="skn-slo9sectiontitle">
    <w:name w:val="skn-slo9_sectiontitle"/>
    <w:basedOn w:val="DefaultParagraphFont"/>
    <w:rPr>
      <w:rFonts w:ascii="CustomRaleway Bold" w:eastAsia="CustomRaleway Bold" w:hAnsi="CustomRaleway Bold" w:cs="CustomRaleway Bold"/>
      <w:b/>
      <w:bCs/>
      <w:caps/>
      <w:spacing w:val="10"/>
    </w:rPr>
  </w:style>
  <w:style w:type="paragraph" w:customStyle="1" w:styleId="skn-slo9left-boxheadingIcon">
    <w:name w:val="skn-slo9_left-box_headingIcon"/>
    <w:basedOn w:val="Normal"/>
    <w:rPr>
      <w:vanish/>
    </w:rPr>
  </w:style>
  <w:style w:type="paragraph" w:customStyle="1" w:styleId="skn-slo9any">
    <w:name w:val="skn-slo9_any"/>
    <w:basedOn w:val="Normal"/>
  </w:style>
  <w:style w:type="character" w:customStyle="1" w:styleId="skn-slo9anyCharacter">
    <w:name w:val="skn-slo9_any Character"/>
    <w:basedOn w:val="DefaultParagraphFont"/>
  </w:style>
  <w:style w:type="paragraph" w:customStyle="1" w:styleId="skn-slo9firstparagraph">
    <w:name w:val="skn-slo9_firstparagraph"/>
    <w:basedOn w:val="Normal"/>
  </w:style>
  <w:style w:type="paragraph" w:customStyle="1" w:styleId="left-boxparaIcon">
    <w:name w:val="left-box_paraIcon"/>
    <w:basedOn w:val="Normal"/>
    <w:rPr>
      <w:vanish/>
    </w:rPr>
  </w:style>
  <w:style w:type="character" w:customStyle="1" w:styleId="skn-slo9addressicon-rowicon-svg">
    <w:name w:val="skn-slo9_address_icon-row_icon-svg"/>
    <w:basedOn w:val="DefaultParagraphFont"/>
  </w:style>
  <w:style w:type="character" w:customStyle="1" w:styleId="skn-slo9addressicon-rowico-txt">
    <w:name w:val="skn-slo9_address_icon-row_ico-txt"/>
    <w:basedOn w:val="DefaultParagraphFont"/>
  </w:style>
  <w:style w:type="character" w:customStyle="1" w:styleId="skn-slo9addressicon-rownth-last-child1icon-svg">
    <w:name w:val="skn-slo9_address_icon-row_nth-last-child(1)_icon-svg"/>
    <w:basedOn w:val="DefaultParagraphFont"/>
  </w:style>
  <w:style w:type="character" w:customStyle="1" w:styleId="skn-slo9addressicon-rownth-last-child1ico-txt">
    <w:name w:val="skn-slo9_address_icon-row_nth-last-child(1)_ico-txt"/>
    <w:basedOn w:val="DefaultParagraphFont"/>
  </w:style>
  <w:style w:type="table" w:customStyle="1" w:styleId="skn-slo9word-break">
    <w:name w:val="skn-slo9_word-break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slo9left-boxsection">
    <w:name w:val="skn-slo9_left-box_section"/>
    <w:basedOn w:val="Normal"/>
    <w:pPr>
      <w:pBdr>
        <w:top w:val="single" w:sz="8" w:space="0" w:color="000000"/>
      </w:pBdr>
    </w:pPr>
  </w:style>
  <w:style w:type="paragraph" w:customStyle="1" w:styleId="skn-slo9left-boxsectionscspdiv">
    <w:name w:val="skn-slo9_left-box_section_scspdiv"/>
    <w:basedOn w:val="Normal"/>
    <w:pPr>
      <w:pBdr>
        <w:top w:val="single" w:sz="8" w:space="0" w:color="000000"/>
      </w:pBdr>
    </w:pPr>
  </w:style>
  <w:style w:type="character" w:customStyle="1" w:styleId="skn-slo9left-boxsectionscspdivCharacter">
    <w:name w:val="skn-slo9_left-box_section_scspdiv Character"/>
    <w:basedOn w:val="DefaultParagraphFont"/>
  </w:style>
  <w:style w:type="paragraph" w:customStyle="1" w:styleId="skn-slo9summarysinglecolumn">
    <w:name w:val="skn-slo9_summary_singlecolumn"/>
    <w:basedOn w:val="Normal"/>
  </w:style>
  <w:style w:type="paragraph" w:customStyle="1" w:styleId="left-boxsectiontable">
    <w:name w:val="left-box_sectiontable"/>
    <w:basedOn w:val="Normal"/>
  </w:style>
  <w:style w:type="paragraph" w:customStyle="1" w:styleId="left-boxsectiontablesectionleftcell">
    <w:name w:val="left-box_sectiontable_sectionleftcell"/>
    <w:basedOn w:val="Normal"/>
    <w:rPr>
      <w:vanish/>
    </w:rPr>
  </w:style>
  <w:style w:type="paragraph" w:customStyle="1" w:styleId="left-boxsectiontablesectionrightcell">
    <w:name w:val="left-box_sectiontable_sectionrightcell"/>
    <w:basedOn w:val="Normal"/>
    <w:rPr>
      <w:vanish/>
    </w:rPr>
  </w:style>
  <w:style w:type="paragraph" w:customStyle="1" w:styleId="left-boxsectiontableparacell">
    <w:name w:val="left-box_sectiontable_paracell"/>
    <w:basedOn w:val="Normal"/>
  </w:style>
  <w:style w:type="paragraph" w:customStyle="1" w:styleId="skn-slo9sectiontitleParagraph">
    <w:name w:val="skn-slo9_sectiontitle Paragraph"/>
    <w:basedOn w:val="Normal"/>
    <w:rPr>
      <w:rFonts w:ascii="CustomRaleway Bold" w:eastAsia="CustomRaleway Bold" w:hAnsi="CustomRaleway Bold" w:cs="CustomRaleway Bold"/>
      <w:b/>
      <w:bCs/>
      <w:caps/>
      <w:spacing w:val="10"/>
    </w:rPr>
  </w:style>
  <w:style w:type="paragraph" w:customStyle="1" w:styleId="skn-slo9cmn-secparagraph">
    <w:name w:val="skn-slo9_cmn-sec_paragraph"/>
    <w:basedOn w:val="Normal"/>
  </w:style>
  <w:style w:type="paragraph" w:customStyle="1" w:styleId="skn-slo9ulli">
    <w:name w:val="skn-slo9_ul_li"/>
    <w:basedOn w:val="Normal"/>
  </w:style>
  <w:style w:type="character" w:customStyle="1" w:styleId="parent-containerleftboxrightpaddingcell">
    <w:name w:val="parent-container &gt; leftboxrightpaddingcell"/>
    <w:basedOn w:val="DefaultParagraphFont"/>
    <w:rPr>
      <w:shd w:val="clear" w:color="auto" w:fill="61C1B1"/>
    </w:rPr>
  </w:style>
  <w:style w:type="paragraph" w:customStyle="1" w:styleId="parent-containerleftboxrightpaddingcellParagraph">
    <w:name w:val="parent-container &gt; leftboxrightpaddingcell Paragraph"/>
    <w:basedOn w:val="Normal"/>
    <w:pPr>
      <w:shd w:val="clear" w:color="auto" w:fill="61C1B1"/>
    </w:pPr>
    <w:rPr>
      <w:shd w:val="clear" w:color="auto" w:fill="61C1B1"/>
    </w:rPr>
  </w:style>
  <w:style w:type="character" w:customStyle="1" w:styleId="parent-containerrightboxleftpaddingcell">
    <w:name w:val="parent-container &gt; rightboxleftpaddingcell"/>
    <w:basedOn w:val="DefaultParagraphFont"/>
    <w:rPr>
      <w:shd w:val="clear" w:color="auto" w:fill="FFFFFF"/>
    </w:rPr>
  </w:style>
  <w:style w:type="character" w:customStyle="1" w:styleId="skn-slo9right-box">
    <w:name w:val="skn-slo9_right-box"/>
    <w:basedOn w:val="DefaultParagraphFont"/>
  </w:style>
  <w:style w:type="paragraph" w:customStyle="1" w:styleId="skn-slo9right-boxsectionnth-child1">
    <w:name w:val="skn-slo9_right-box_section_nth-child(1)"/>
    <w:basedOn w:val="Normal"/>
  </w:style>
  <w:style w:type="paragraph" w:customStyle="1" w:styleId="skn-slo9right-boxsectionnth-child1firstparagraph">
    <w:name w:val="skn-slo9_right-box_section_nth-child(1)_firstparagraph"/>
    <w:basedOn w:val="Normal"/>
  </w:style>
  <w:style w:type="paragraph" w:customStyle="1" w:styleId="right-boxnontimelinedivparaIcon">
    <w:name w:val="right-box_nontimelinediv_paraIcon"/>
    <w:basedOn w:val="Normal"/>
    <w:rPr>
      <w:vanish/>
    </w:rPr>
  </w:style>
  <w:style w:type="paragraph" w:customStyle="1" w:styleId="skn-slo9name">
    <w:name w:val="skn-slo9_name"/>
    <w:basedOn w:val="Normal"/>
    <w:pPr>
      <w:spacing w:line="700" w:lineRule="atLeast"/>
    </w:pPr>
    <w:rPr>
      <w:rFonts w:ascii="CustomRaleway Bold" w:eastAsia="CustomRaleway Bold" w:hAnsi="CustomRaleway Bold" w:cs="CustomRaleway Bold"/>
      <w:b/>
      <w:bCs/>
      <w:caps/>
      <w:color w:val="61C1B1"/>
      <w:sz w:val="62"/>
      <w:szCs w:val="62"/>
    </w:rPr>
  </w:style>
  <w:style w:type="paragraph" w:customStyle="1" w:styleId="skn-slo9resume-title">
    <w:name w:val="skn-slo9_resume-title"/>
    <w:basedOn w:val="Normal"/>
    <w:rPr>
      <w:b/>
      <w:bCs/>
      <w:caps/>
      <w:spacing w:val="17"/>
      <w:sz w:val="26"/>
      <w:szCs w:val="26"/>
    </w:rPr>
  </w:style>
  <w:style w:type="character" w:customStyle="1" w:styleId="skn-slo9right-boxsectionnth-child1Character">
    <w:name w:val="skn-slo9_right-box_section_nth-child(1) Character"/>
    <w:basedOn w:val="DefaultParagraphFont"/>
    <w:rPr>
      <w:bdr w:val="none" w:sz="0" w:space="0" w:color="auto"/>
    </w:rPr>
  </w:style>
  <w:style w:type="paragraph" w:customStyle="1" w:styleId="skn-slo9right-boxsectionnth-child1section">
    <w:name w:val="skn-slo9_right-box_section_nth-child(1) + section"/>
    <w:basedOn w:val="Normal"/>
  </w:style>
  <w:style w:type="paragraph" w:customStyle="1" w:styleId="skn-slo9right-boxsectionscspdiv">
    <w:name w:val="skn-slo9_right-box_section_scspdiv"/>
    <w:basedOn w:val="Normal"/>
  </w:style>
  <w:style w:type="character" w:customStyle="1" w:styleId="skn-slo9right-boxsectionscspdivCharacter">
    <w:name w:val="skn-slo9_right-box_section_scspdiv Character"/>
    <w:basedOn w:val="DefaultParagraphFont"/>
  </w:style>
  <w:style w:type="character" w:customStyle="1" w:styleId="skn-slo9right-boxsectionnth-child1sectionsectiontablesectionleftcell">
    <w:name w:val="skn-slo9_right-box_section_nth-child(1) + section_sectiontable_sectionleftcell"/>
    <w:basedOn w:val="DefaultParagraphFont"/>
  </w:style>
  <w:style w:type="paragraph" w:customStyle="1" w:styleId="skn-slo9right-boxsectionnth-child1sectionsectiontablesectionleftcellParagraph">
    <w:name w:val="skn-slo9_right-box_section_nth-child(1) + section_sectiontable_sectionleftcell Paragraph"/>
    <w:basedOn w:val="Normal"/>
  </w:style>
  <w:style w:type="character" w:customStyle="1" w:styleId="skn-slo9right-boxsectionnth-child1sectionsectiontablesectionrightcell">
    <w:name w:val="skn-slo9_right-box_section_nth-child(1) + section_sectiontable_sectionrightcell"/>
    <w:basedOn w:val="DefaultParagraphFont"/>
  </w:style>
  <w:style w:type="character" w:customStyle="1" w:styleId="skn-slo9right-boxsectionnth-child1sectionsectiontableparacell">
    <w:name w:val="skn-slo9_right-box_section_nth-child(1) + section_sectiontable_paracell"/>
    <w:basedOn w:val="DefaultParagraphFont"/>
  </w:style>
  <w:style w:type="paragraph" w:customStyle="1" w:styleId="skn-slo9heading">
    <w:name w:val="skn-slo9_heading"/>
    <w:basedOn w:val="Normal"/>
    <w:pPr>
      <w:spacing w:line="260" w:lineRule="atLeast"/>
    </w:pPr>
  </w:style>
  <w:style w:type="character" w:customStyle="1" w:styleId="skn-slo9right-boxsectionheadingsectiontitle">
    <w:name w:val="skn-slo9_right-box_section_heading_sectiontitle"/>
    <w:basedOn w:val="DefaultParagraphFont"/>
  </w:style>
  <w:style w:type="character" w:customStyle="1" w:styleId="skn-slo9right-boxsectionheadingheadingIcon">
    <w:name w:val="skn-slo9_right-box_section_heading_headingIcon"/>
    <w:basedOn w:val="DefaultParagraphFont"/>
  </w:style>
  <w:style w:type="paragraph" w:customStyle="1" w:styleId="skn-slo9singlecolumnnotadnlLnks">
    <w:name w:val="skn-slo9_singlecolumn_not(.adnlLnks)"/>
    <w:basedOn w:val="Normal"/>
  </w:style>
  <w:style w:type="character" w:customStyle="1" w:styleId="skn-slo9txt-bold">
    <w:name w:val="skn-slo9_txt-bold"/>
    <w:basedOn w:val="DefaultParagraphFont"/>
    <w:rPr>
      <w:b/>
      <w:bCs/>
    </w:rPr>
  </w:style>
  <w:style w:type="paragraph" w:customStyle="1" w:styleId="skn-slo9dsp-block">
    <w:name w:val="skn-slo9_dsp-block"/>
    <w:basedOn w:val="Normal"/>
  </w:style>
  <w:style w:type="paragraph" w:customStyle="1" w:styleId="skn-slo9paragraph">
    <w:name w:val="skn-slo9_paragraph"/>
    <w:basedOn w:val="Normal"/>
  </w:style>
  <w:style w:type="table" w:customStyle="1" w:styleId="right-boxsectiontable">
    <w:name w:val="right-box_section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kn-slo9right-boxsection">
    <w:name w:val="skn-slo9_right-box_section"/>
    <w:basedOn w:val="Normal"/>
    <w:pPr>
      <w:pBdr>
        <w:left w:val="single" w:sz="8" w:space="0" w:color="2A2A2A"/>
      </w:pBdr>
    </w:pPr>
  </w:style>
  <w:style w:type="character" w:customStyle="1" w:styleId="right-boxsectiontablesectionleftcell">
    <w:name w:val="right-box_sectiontable_sectionleftcell"/>
    <w:basedOn w:val="DefaultParagraphFont"/>
  </w:style>
  <w:style w:type="paragraph" w:customStyle="1" w:styleId="right-boxsectiontablesectionleftcellParagraph">
    <w:name w:val="right-box_sectiontable_sectionleftcell Paragraph"/>
    <w:basedOn w:val="Normal"/>
    <w:pPr>
      <w:pBdr>
        <w:top w:val="none" w:sz="0" w:space="25" w:color="auto"/>
        <w:right w:val="single" w:sz="8" w:space="0" w:color="2A2A2A"/>
      </w:pBdr>
      <w:textAlignment w:val="top"/>
    </w:pPr>
  </w:style>
  <w:style w:type="character" w:customStyle="1" w:styleId="right-boxsectiontablesectionrightcell">
    <w:name w:val="right-box_sectiontable_sectionrightcell"/>
    <w:basedOn w:val="DefaultParagraphFont"/>
  </w:style>
  <w:style w:type="character" w:customStyle="1" w:styleId="right-boxsectiontableparacell">
    <w:name w:val="right-box_sectiontable_paracell"/>
    <w:basedOn w:val="DefaultParagraphFont"/>
  </w:style>
  <w:style w:type="paragraph" w:customStyle="1" w:styleId="skn-slo9right-boxcert-seculli">
    <w:name w:val="skn-slo9_right-box_cert-sec_ul_li"/>
    <w:basedOn w:val="Normal"/>
  </w:style>
  <w:style w:type="character" w:customStyle="1" w:styleId="parent-containerrightboxrightpaddingcell">
    <w:name w:val="parent-container &gt; rightboxrightpaddingcell"/>
    <w:basedOn w:val="DefaultParagraphFont"/>
    <w:rPr>
      <w:shd w:val="clear" w:color="auto" w:fill="FFFFFF"/>
    </w:rPr>
  </w:style>
  <w:style w:type="paragraph" w:customStyle="1" w:styleId="parent-containerrightboxrightpaddingcellParagraph">
    <w:name w:val="parent-container &gt; rightboxrightpaddingcell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slo9parent-container">
    <w:name w:val="skn-slo9_parent-container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em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emf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emf"/><Relationship Id="rId11" Type="http://schemas.openxmlformats.org/officeDocument/2006/relationships/image" Target="media/image7.emf"/><Relationship Id="rId5" Type="http://schemas.openxmlformats.org/officeDocument/2006/relationships/image" Target="media/image1.emf"/><Relationship Id="rId10" Type="http://schemas.openxmlformats.org/officeDocument/2006/relationships/image" Target="media/image6.emf"/><Relationship Id="rId4" Type="http://schemas.openxmlformats.org/officeDocument/2006/relationships/webSettings" Target="webSettings.xml"/><Relationship Id="rId9" Type="http://schemas.openxmlformats.org/officeDocument/2006/relationships/image" Target="media/image5.emf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425</Words>
  <Characters>2426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Priya Mehta</vt:lpstr>
    </vt:vector>
  </TitlesOfParts>
  <Company/>
  <LinksUpToDate>false</LinksUpToDate>
  <CharactersWithSpaces>2846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Priya Mehta</dc:title>
  <dc:creator>hp</dc:creator>
  <cp:lastModifiedBy>hp</cp:lastModifiedBy>
  <cp:revision>1</cp:revision>
  <cp:lastPrinted>2025-12-04T04:24:00Z</cp:lastPrinted>
  <dcterms:created xsi:type="dcterms:W3CDTF">2025-12-04T04:24:00Z</dcterms:created>
  <dcterms:modified xsi:type="dcterms:W3CDTF">2025-12-04T04:25:00Z</dcterms:modified>
</cp:coreProperties>
</file>