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op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3200"/>
        <w:gridCol w:w="840"/>
        <w:gridCol w:w="7300"/>
        <w:gridCol w:w="440"/>
      </w:tblGrid>
      <w:tr w:rsidR="00F230B8"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230B8" w:rsidRDefault="00F230B8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8" w:rsidRDefault="00B70F1A">
            <w:pPr>
              <w:spacing w:before="340"/>
              <w:jc w:val="right"/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top-sectiontop-box"/>
                <w:rFonts w:ascii="Open Sans" w:eastAsia="Open Sans" w:hAnsi="Open Sans" w:cs="Open Sans"/>
                <w:noProof/>
                <w:color w:val="050505"/>
                <w:sz w:val="2"/>
                <w:szCs w:val="2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haracter">
                    <wp:posOffset>-158750</wp:posOffset>
                  </wp:positionH>
                  <wp:positionV relativeFrom="paragraph">
                    <wp:posOffset>88900</wp:posOffset>
                  </wp:positionV>
                  <wp:extent cx="1587500" cy="1511300"/>
                  <wp:effectExtent l="0" t="0" r="0" b="0"/>
                  <wp:wrapNone/>
                  <wp:docPr id="100001" name="Picture 10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00" cy="1511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pict>
                <v:oval id="_x0000_i1025" style="width:100.15pt;height:100.15pt" stroked="f">
                  <v:imagedata r:id="rId6" o:title=""/>
                </v:oval>
              </w:pic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230B8" w:rsidRDefault="00F230B8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230B8" w:rsidRDefault="00B70F1A">
            <w:pPr>
              <w:pStyle w:val="div"/>
              <w:spacing w:line="20" w:lineRule="atLeast"/>
              <w:jc w:val="right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</w:rPr>
              <w:t xml:space="preserve"> </w:t>
            </w:r>
          </w:p>
          <w:p w:rsidR="00F230B8" w:rsidRDefault="00F230B8">
            <w:pPr>
              <w:pStyle w:val="div"/>
              <w:spacing w:line="20" w:lineRule="atLeast"/>
              <w:jc w:val="right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</w:rPr>
            </w:pPr>
          </w:p>
          <w:p w:rsidR="00F230B8" w:rsidRDefault="00B70F1A">
            <w:pPr>
              <w:pStyle w:val="skn-mlo7pict-secname-secname"/>
              <w:pBdr>
                <w:top w:val="none" w:sz="0" w:space="0" w:color="auto"/>
              </w:pBdr>
              <w:spacing w:before="480" w:line="660" w:lineRule="atLeast"/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</w:rPr>
            </w:pPr>
            <w:r>
              <w:rPr>
                <w:rStyle w:val="span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</w:rPr>
              <w:t>Aparna</w:t>
            </w:r>
            <w:r>
              <w:rPr>
                <w:rStyle w:val="skn-mlo7top-sectiontop-box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</w:rPr>
              <w:t xml:space="preserve"> </w:t>
            </w:r>
            <w:r>
              <w:rPr>
                <w:rStyle w:val="span"/>
                <w:rFonts w:ascii="CustomRaleway Bold" w:eastAsia="CustomRaleway Bold" w:hAnsi="CustomRaleway Bold" w:cs="CustomRaleway Bold"/>
                <w:caps/>
                <w:color w:val="050505"/>
                <w:spacing w:val="16"/>
                <w:sz w:val="58"/>
                <w:szCs w:val="58"/>
              </w:rPr>
              <w:t>S. Reddy</w:t>
            </w:r>
          </w:p>
          <w:p w:rsidR="00F230B8" w:rsidRDefault="00B70F1A">
            <w:pPr>
              <w:pStyle w:val="rttl-gap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</w:rPr>
            </w:pPr>
            <w:r>
              <w:rPr>
                <w:rStyle w:val="skn-mlo7top-sectiontop-box"/>
                <w:rFonts w:ascii="Open Sans" w:eastAsia="Open Sans" w:hAnsi="Open Sans" w:cs="Open Sans"/>
                <w:color w:val="050505"/>
              </w:rPr>
              <w:t> </w:t>
            </w:r>
          </w:p>
          <w:p w:rsidR="00F230B8" w:rsidRDefault="00B70F1A">
            <w:pPr>
              <w:pStyle w:val="skn-mlo7resumetitle"/>
              <w:spacing w:before="160" w:after="160"/>
              <w:ind w:left="160" w:right="160"/>
              <w:rPr>
                <w:rStyle w:val="skn-mlo7top-sectiontop-box"/>
                <w:rFonts w:ascii="Calibri" w:eastAsia="Calibri" w:hAnsi="Calibri" w:cs="Calibri"/>
              </w:rPr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0;margin-top:0;width:0;height:0;z-index:251659264;mso-wrap-style:none" fillcolor="#929ca4" stroked="f">
                  <v:path strokeok="f" textboxrect="0,0,21600,21600"/>
                  <v:textbox style="mso-fit-shape-to-text:t" inset="0,0,0,0">
                    <w:txbxContent>
                      <w:p w:rsidR="00F230B8" w:rsidRDefault="00B70F1A">
                        <w:pPr>
                          <w:pStyle w:val="skn-mlo7resumetitle"/>
                          <w:spacing w:before="160" w:after="160"/>
                          <w:ind w:left="160" w:right="160"/>
                          <w:rPr>
                            <w:rStyle w:val="skn-mlo7top-sectiontop-box"/>
                            <w:rFonts w:ascii="Calibri" w:eastAsia="Calibri" w:hAnsi="Calibri" w:cs="Calibri"/>
                          </w:rPr>
                        </w:pPr>
                        <w:r>
                          <w:rPr>
                            <w:rStyle w:val="span"/>
                            <w:rFonts w:ascii="Calibri" w:eastAsia="Calibri" w:hAnsi="Calibri" w:cs="Calibri"/>
                          </w:rPr>
                          <w:t>Higher Secondary Maths Teacher</w:t>
                        </w:r>
                      </w:p>
                    </w:txbxContent>
                  </v:textbox>
                </v:shape>
              </w:pict>
            </w:r>
          </w:p>
          <w:p w:rsidR="00F230B8" w:rsidRDefault="00B70F1A">
            <w:pPr>
              <w:pStyle w:val="div"/>
              <w:jc w:val="center"/>
              <w:rPr>
                <w:rStyle w:val="skn-mlo7top-sectiontop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top-sectiontop-box"/>
                <w:rFonts w:ascii="Open Sans" w:eastAsia="Open Sans" w:hAnsi="Open Sans" w:cs="Open Sans"/>
                <w:noProof/>
                <w:color w:val="050505"/>
                <w:sz w:val="20"/>
                <w:szCs w:val="20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-254000</wp:posOffset>
                  </wp:positionV>
                  <wp:extent cx="4655785" cy="127540"/>
                  <wp:effectExtent l="0" t="0" r="0" b="0"/>
                  <wp:wrapNone/>
                  <wp:docPr id="100005" name="Picture 1000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5785" cy="127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F230B8" w:rsidRDefault="00F230B8">
            <w:pPr>
              <w:pStyle w:val="skn-mlo7top-sectiontop-boxParagraph"/>
              <w:spacing w:line="20" w:lineRule="atLeast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230B8" w:rsidRDefault="00F230B8">
            <w:pPr>
              <w:pStyle w:val="skn-mlo7top-sectiontop-boxParagraph"/>
              <w:spacing w:line="20" w:lineRule="atLeast"/>
              <w:textAlignment w:val="auto"/>
              <w:rPr>
                <w:rStyle w:val="skn-mlo7top-sectiontop-box"/>
                <w:rFonts w:ascii="Open Sans" w:eastAsia="Open Sans" w:hAnsi="Open Sans" w:cs="Open Sans"/>
                <w:color w:val="050505"/>
                <w:sz w:val="2"/>
                <w:szCs w:val="2"/>
              </w:rPr>
            </w:pPr>
          </w:p>
        </w:tc>
      </w:tr>
    </w:tbl>
    <w:p w:rsidR="00F230B8" w:rsidRDefault="00F230B8">
      <w:pPr>
        <w:rPr>
          <w:vanish/>
        </w:rPr>
      </w:pPr>
    </w:p>
    <w:tbl>
      <w:tblPr>
        <w:tblStyle w:val="skn-mlo7parentcontainer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3200"/>
        <w:gridCol w:w="840"/>
        <w:gridCol w:w="7300"/>
        <w:gridCol w:w="440"/>
      </w:tblGrid>
      <w:tr w:rsidR="00F230B8"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8" w:rsidRDefault="00F230B8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8" w:rsidRDefault="00B70F1A">
            <w:pPr>
              <w:pStyle w:val="section-spacing-div"/>
              <w:spacing w:before="300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left-boxheading"/>
              <w:tblW w:w="320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200"/>
            </w:tblGrid>
            <w:tr w:rsidR="00F230B8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F230B8" w:rsidRDefault="00B70F1A">
                  <w:pPr>
                    <w:pStyle w:val="skn-mlo7txt-bold"/>
                    <w:pBdr>
                      <w:bottom w:val="none" w:sz="0" w:space="1" w:color="auto"/>
                    </w:pBdr>
                    <w:spacing w:line="260" w:lineRule="atLeast"/>
                    <w:jc w:val="right"/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  <w:t>Contact</w:t>
                  </w:r>
                </w:p>
              </w:tc>
            </w:tr>
          </w:tbl>
          <w:p w:rsidR="00F230B8" w:rsidRDefault="00B70F1A">
            <w:pPr>
              <w:pStyle w:val="skn-mlo7cntc-secheading-gap"/>
              <w:jc w:val="right"/>
              <w:rPr>
                <w:rStyle w:val="skn-mlo7parentcontainerleft-box"/>
                <w:rFonts w:ascii="Open Sans" w:eastAsia="Open Sans" w:hAnsi="Open Sans" w:cs="Open Sans"/>
                <w:color w:val="050505"/>
              </w:rPr>
            </w:pPr>
            <w:r>
              <w:rPr>
                <w:rStyle w:val="skn-mlo7parentcontainerleft-box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800"/>
              <w:gridCol w:w="400"/>
            </w:tblGrid>
            <w:tr w:rsidR="00F230B8">
              <w:trPr>
                <w:trHeight w:val="200"/>
                <w:tblCellSpacing w:w="0" w:type="dxa"/>
              </w:trPr>
              <w:tc>
                <w:tcPr>
                  <w:tcW w:w="28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F230B8" w:rsidRDefault="00B70F1A">
                  <w:pPr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230B8" w:rsidRDefault="00B70F1A"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noProof/>
                      <w:color w:val="050505"/>
                      <w:sz w:val="18"/>
                      <w:szCs w:val="18"/>
                    </w:rPr>
                    <w:drawing>
                      <wp:inline distT="0" distB="0" distL="0" distR="0">
                        <wp:extent cx="114779" cy="114849"/>
                        <wp:effectExtent l="0" t="0" r="0" b="0"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F230B8" w:rsidRDefault="00F230B8"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800"/>
              <w:gridCol w:w="400"/>
            </w:tblGrid>
            <w:tr w:rsidR="00F230B8">
              <w:trPr>
                <w:trHeight w:val="200"/>
                <w:tblCellSpacing w:w="0" w:type="dxa"/>
              </w:trPr>
              <w:tc>
                <w:tcPr>
                  <w:tcW w:w="28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hideMark/>
                </w:tcPr>
                <w:p w:rsidR="00F230B8" w:rsidRDefault="00B70F1A">
                  <w:pPr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aparnareddy@example.com</w:t>
                  </w:r>
                </w:p>
              </w:tc>
              <w:tc>
                <w:tcPr>
                  <w:tcW w:w="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230B8" w:rsidRDefault="00B70F1A">
                  <w:pPr>
                    <w:spacing w:line="220" w:lineRule="atLeast"/>
                    <w:jc w:val="right"/>
                    <w:rPr>
                      <w:rStyle w:val="skn-mlo7ico-txt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noProof/>
                      <w:color w:val="050505"/>
                      <w:sz w:val="18"/>
                      <w:szCs w:val="18"/>
                    </w:rPr>
                    <w:drawing>
                      <wp:inline distT="0" distB="0" distL="0" distR="0">
                        <wp:extent cx="127463" cy="102158"/>
                        <wp:effectExtent l="0" t="0" r="0" b="0"/>
                        <wp:docPr id="100009" name="Picture 100009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021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F230B8" w:rsidRDefault="00F230B8">
            <w:pPr>
              <w:rPr>
                <w:vanish/>
              </w:rPr>
            </w:pPr>
          </w:p>
          <w:tbl>
            <w:tblPr>
              <w:tblStyle w:val="skn-mlo7icon-row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800"/>
              <w:gridCol w:w="400"/>
            </w:tblGrid>
            <w:tr w:rsidR="00F230B8">
              <w:trPr>
                <w:trHeight w:val="200"/>
                <w:tblCellSpacing w:w="0" w:type="dxa"/>
              </w:trPr>
              <w:tc>
                <w:tcPr>
                  <w:tcW w:w="28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230B8" w:rsidRDefault="00B70F1A">
                  <w:pPr>
                    <w:jc w:val="right"/>
                    <w:rPr>
                      <w:rStyle w:val="skn-mlo7parentcontainerleft-box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Hyderabad</w:t>
                  </w:r>
                  <w:r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230B8" w:rsidRDefault="00B70F1A">
                  <w:pPr>
                    <w:spacing w:line="220" w:lineRule="atLeast"/>
                    <w:jc w:val="right"/>
                    <w:rPr>
                      <w:rStyle w:val="skn-mlo7left-boxicon-rownth-last-child1ico-txt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</w:pPr>
                  <w:r>
                    <w:rPr>
                      <w:rStyle w:val="skn-mlo7ico-svg"/>
                      <w:rFonts w:ascii="Open Sans" w:eastAsia="Open Sans" w:hAnsi="Open Sans" w:cs="Open Sans"/>
                      <w:noProof/>
                      <w:color w:val="050505"/>
                      <w:sz w:val="18"/>
                      <w:szCs w:val="18"/>
                    </w:rPr>
                    <w:drawing>
                      <wp:inline distT="0" distB="0" distL="0" distR="0">
                        <wp:extent cx="102094" cy="114849"/>
                        <wp:effectExtent l="0" t="0" r="0" b="0"/>
                        <wp:docPr id="100011" name="Picture 100011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2094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F230B8" w:rsidRDefault="00B70F1A">
            <w:pPr>
              <w:pStyle w:val="div"/>
              <w:spacing w:line="20" w:lineRule="atLeast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</w:rPr>
            </w:pPr>
            <w:r>
              <w:rPr>
                <w:noProof/>
              </w:rPr>
              <w:pict>
                <v:group id="Group 14" o:spid="_x0000_s1038" style="position:absolute;left:0;text-align:left;margin-left:28.65pt;margin-top:152.65pt;width:133.3pt;height:119.15pt;z-index:251662336;mso-position-horizontal-relative:text;mso-position-vertical-relative:text" coordsize="29236,27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8tJBAQAAI0UAAAOAAAAZHJzL2Uyb0RvYy54bWzsWM1u2zgQvhfYdxB0dyzJ+keUYpPGuRRt&#10;0e4+ACNRlgBK1JJM7KDYd9/hUJLl2F4grZP60BwciuIM5/ebGV2+3zTMeqRC1rzNbPfCsS3a5ryo&#10;21Vm//3XchbbllSkLQjjLc3sJyrt91d/vLtcdyn1eMVZQYUFTFqZrrvMrpTq0vlc5hVtiLzgHW3h&#10;ZclFQxQ8itW8EGQN3Bs29xwnnK+5KDrBcyol7H4wL+0r5F+WNFefy1JSZbHMBtkU/gr8vde/86tL&#10;kq4E6ao678UgPyBFQ+oWLh1ZfSCKWA+i3mPV1LngkpfqIufNnJdlnVPUAbRxnWfa3An+0KEuq3S9&#10;6kYzgWmf2emH2eafHr8Iqy4y2w9sqyUN+AivtVwfFaIb9VEqrRqsjErfl0vvOrhd+rMlrGa+c+3P&#10;rm/9ZLb0FvGtFy1vvEX4rzbtHKmQfr7uVinepn2DyzvRfeu+CDinN1bmSd+0KUWj/4N5rA366mn0&#10;lZYih024InECz7ZyeOd5fpQEsfFmXoHL9+jy6nagTIDW93vKyA9Dx+2FNRejqKM4o2yj3L3B4O6p&#10;vbzzNtcRpUl6cnNBIsttrMqfi9VvFekopoA00YOxGg6m//xImBWe2vL9VdrhuByjVKYSAvZAiAaJ&#10;7yUQUvtx6kaLwAkiE23Dg0mNIcw7IdUd5Y2lF5lNGas7qZUmKXmE5DGnh1N6W3JWF8uaMXzQWElv&#10;mLDAGJlN8py2yiQvYV1FzHbiwF8f5oiumgIzdIcZazXLlmvm5l69AxkxqI4r9cSoPsfar7QEj+h8&#10;RHlHzlNZXPOqIgU128FRWZCh5lzC/SPvnsEhPYfM7c9rUoqwPxI7/yeYUXGkwJt5q0bipm65OMSA&#10;qfFmc34wkjGNttI9L54AKoRiN9xUH9LmFYfikyuBntCnIFcm+PccYyBuphgToShnA8mu47oBIClY&#10;0ZQHBOYp0kwCfg9pdqiPwPOEHmrJYXh+A7yBJsa4AfEmPrUXXo43rhvHQQzRAYCzY8ehPA6Gw/I4&#10;PJhof03YMZk6gZ3jqf4bds4Adt4gd5Kd3El+fe7AGHBmWbNAo/zOGt3k61JypIs4k2K9HQ+w5veT&#10;i2kWX73zXQzZ9BVGW9KuGLVM9JywKXh5OepTSre6rrfbDuhK5bh9/7sIoV9I+i70SB0SoJjJh0O9&#10;77NOVG3uNzgRLDTTSde1hpE+s+U/D0SYTlp2fz4oaGuxm94e7Nu2vgt7AziEIcG0ElsHnnzQfrkD&#10;3cgLYpj4ERkj349gYtnp6rQbwY9mjHk9N2LwbL1jna0bx48lWzcGv760xWG00F82oL5B4xUH4b4T&#10;3yAXcTL6SSciyMI3L8jPnY9q02fM3e1XxKv/AAAA//8DAFBLAwQUAAYACAAAACEAzuUazdwAAAAF&#10;AQAADwAAAGRycy9kb3ducmV2LnhtbEyPQUvDQBCF74L/YRnBm93EWC0xm1KKeiqCrSC9TZNpEpqd&#10;Ddltkv57Ry96Gd7whve+yZaTbdVAvW8cG4hnESjiwpUNVwY+d693C1A+IJfYOiYDF/KwzK+vMkxL&#10;N/IHDdtQKQlhn6KBOoQu1doXNVn0M9cRi3d0vcUga1/pssdRwm2r76PoUVtsWBpq7GhdU3Hanq2B&#10;txHHVRK/DJvTcX3Z7+bvX5uYjLm9mVbPoAJN4e8YfvAFHXJhOrgzl161BuSR8DvFS56SGNRBxPwh&#10;Ap1n+j99/g0AAP//AwBQSwECLQAUAAYACAAAACEAtoM4kv4AAADhAQAAEwAAAAAAAAAAAAAAAAAA&#10;AAAAW0NvbnRlbnRfVHlwZXNdLnhtbFBLAQItABQABgAIAAAAIQA4/SH/1gAAAJQBAAALAAAAAAAA&#10;AAAAAAAAAC8BAABfcmVscy8ucmVsc1BLAQItABQABgAIAAAAIQCvB8tJBAQAAI0UAAAOAAAAAAAA&#10;AAAAAAAAAC4CAABkcnMvZTJvRG9jLnhtbFBLAQItABQABgAIAAAAIQDO5RrN3AAAAAUBAAAPAAAA&#10;AAAAAAAAAAAAAF4GAABkcnMvZG93bnJldi54bWxQSwUGAAAAAAQABADzAAAAZwcAAAAA&#10;">
                  <v:group id="Group 2" o:spid="_x0000_s1039" style="position:absolute;width:29236;height:27466" coordsize="29236,274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<v:oval id="Oval 6" o:spid="_x0000_s1040" style="position:absolute;left:5942;width:17351;height:173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kTicIA&#10;AADaAAAADwAAAGRycy9kb3ducmV2LnhtbESPT4vCMBTE74LfIbyFvWm6hVXpGksRBFnx4L/7o3nb&#10;VpuX0kTt9tMbQfA4zMxvmHnamVrcqHWVZQVf4wgEcW51xYWC42E1moFwHlljbZkU/JODdDEczDHR&#10;9s47uu19IQKEXYIKSu+bREqXl2TQjW1DHLw/2xr0QbaF1C3eA9zUMo6iiTRYcVgosaFlSfllfzUK&#10;+t/G6m1/3sTT726ZzWwfx6deqc+PLvsB4anz7/CrvdYKJvC8Em6A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+ROJwgAAANoAAAAPAAAAAAAAAAAAAAAAAJgCAABkcnMvZG93&#10;bnJldi54bWxQSwUGAAAAAAQABAD1AAAAhwMAAAAA&#10;" fillcolor="#8064a2 [3207]" stroked="f" strokeweight="2pt">
                      <v:fill opacity="59110f"/>
                    </v:oval>
                    <v:group id="Group 7" o:spid="_x0000_s1041" style="position:absolute;top:10115;width:29236;height:17351" coordorigin=",10115" coordsize="29236,17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<v:oval id="Oval 8" o:spid="_x0000_s1042" style="position:absolute;left:11885;top:10115;width:17351;height:173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kJvcAA&#10;AADaAAAADwAAAGRycy9kb3ducmV2LnhtbERP22rCQBB9L/Qflin4VjdVEZtmlba0ICKC0Q+YZicX&#10;mp0Nma1J/959EHw8nHu2GV2rLtRL49nAyzQBRVx423Bl4Hz6fl6BkoBssfVMBv5JYLN+fMgwtX7g&#10;I13yUKkYwpKigTqELtVaipocytR3xJErfe8wRNhX2vY4xHDX6lmSLLXDhmNDjR191lT85n/OQLGT&#10;n6qRfPFxmJ0Pw9ernMr53pjJ0/j+BirQGO7im3trDcSt8Uq8AXp9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nkJvcAAAADaAAAADwAAAAAAAAAAAAAAAACYAgAAZHJzL2Rvd25y&#10;ZXYueG1sUEsFBgAAAAAEAAQA9QAAAIUDAAAAAA==&#10;" fillcolor="#4f81bd [3204]" stroked="f" strokeweight="2pt">
                        <v:fill opacity="32896f"/>
                      </v:oval>
                      <v:oval id="Oval 9" o:spid="_x0000_s1043" style="position:absolute;top:10115;width:17350;height:173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NZw8QA&#10;AADaAAAADwAAAGRycy9kb3ducmV2LnhtbESP3WoCMRSE7wu+QziCdzVrwVJXo1jRUkor+APeHpLj&#10;7urmZElS3fr0plDo5TAz3zCTWWtrcSEfKscKBv0MBLF2puJCwX63enwBESKywdoxKfihALNp52GC&#10;uXFX3tBlGwuRIBxyVFDG2ORSBl2SxdB3DXHyjs5bjEn6QhqP1wS3tXzKsmdpseK0UGJDi5L0eftt&#10;FTSfN30Kb4vXw1oXYf/lN8vhR6tUr9vOxyAitfE//Nd+NwpG8Hsl3QA5v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eTWcPEAAAA2gAAAA8AAAAAAAAAAAAAAAAAmAIAAGRycy9k&#10;b3ducmV2LnhtbFBLBQYAAAAABAAEAPUAAACJAwAAAAA=&#10;" fillcolor="#9bbb59 [3206]" stroked="f" strokeweight="2pt">
                        <v:fill opacity="32896f"/>
                      </v:oval>
                    </v:group>
                  </v:group>
                  <v:rect id="Rectangle 3" o:spid="_x0000_s1044" style="position:absolute;top:17346;width:11876;height:43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T0NcMA&#10;AADaAAAADwAAAGRycy9kb3ducmV2LnhtbESP0WrCQBRE3wX/YbmCL6IbrVhNXUW0hehbox9wzV6T&#10;1OzdkF01/ftuQfBxmJkzzHLdmkrcqXGlZQXjUQSCOLO65FzB6fg1nINwHlljZZkU/JKD9arbWWKs&#10;7YO/6Z76XAQIuxgVFN7XsZQuK8igG9maOHgX2xj0QTa51A0+AtxUchJFM2mw5LBQYE3bgrJrejMK&#10;9ofp4bRN5M91Ue4GyXsayfPsU6l+r918gPDU+lf42U60gjf4vxJu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T0NcMAAADaAAAADwAAAAAAAAAAAAAAAACYAgAAZHJzL2Rv&#10;d25yZXYueG1sUEsFBgAAAAAEAAQA9QAAAIgDAAAAAA==&#10;" filled="f" stroked="f">
                    <v:textbox style="mso-next-textbox:#Rectangle 3;mso-fit-shape-to-text:t">
                      <w:txbxContent>
                        <w:p w:rsidR="00B70F1A" w:rsidRPr="00B70F1A" w:rsidRDefault="00B70F1A" w:rsidP="00B70F1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sz w:val="18"/>
                            </w:rPr>
                          </w:pPr>
                          <w:r w:rsidRPr="00B70F1A">
                            <w:rPr>
                              <w:rFonts w:asciiTheme="minorHAnsi" w:cstheme="minorBidi"/>
                              <w:b/>
                              <w:bCs/>
                              <w:color w:val="FFFFFF" w:themeColor="background1"/>
                              <w:kern w:val="24"/>
                              <w:sz w:val="20"/>
                              <w:szCs w:val="28"/>
                            </w:rPr>
                            <w:t>Teaching</w:t>
                          </w:r>
                        </w:p>
                      </w:txbxContent>
                    </v:textbox>
                  </v:rect>
                  <v:rect id="Rectangle 4" o:spid="_x0000_s1045" style="position:absolute;left:17261;top:17450;width:11887;height:4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61sQcIA&#10;AADaAAAADwAAAGRycy9kb3ducmV2LnhtbESP0YrCMBRE3xf8h3AFXxZNFXG1axTRFapvdv2Aa3O3&#10;rTY3pclq/XsjCD4OM3OGmS9bU4krNa60rGA4iEAQZ1aXnCs4/m77UxDOI2usLJOCOzlYLjofc4y1&#10;vfGBrqnPRYCwi1FB4X0dS+myggy6ga2Jg/dnG4M+yCaXusFbgJtKjqJoIg2WHBYKrGldUHZJ/42C&#10;3X68P64Teb7Mys1n8pVG8jT5UarXbVffIDy1/h1+tROtYAzPK+EG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frWxBwgAAANoAAAAPAAAAAAAAAAAAAAAAAJgCAABkcnMvZG93&#10;bnJldi54bWxQSwUGAAAAAAQABAD1AAAAhwMAAAAA&#10;" filled="f" stroked="f">
                    <v:textbox style="mso-next-textbox:#Rectangle 4;mso-fit-shape-to-text:t">
                      <w:txbxContent>
                        <w:p w:rsidR="00B70F1A" w:rsidRPr="00B70F1A" w:rsidRDefault="00B70F1A" w:rsidP="00B70F1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sz w:val="20"/>
                            </w:rPr>
                          </w:pPr>
                          <w:r w:rsidRPr="00B70F1A">
                            <w:rPr>
                              <w:rFonts w:asciiTheme="minorHAnsi" w:cstheme="minorBidi"/>
                              <w:b/>
                              <w:bCs/>
                              <w:color w:val="FFFFFF" w:themeColor="background1"/>
                              <w:kern w:val="24"/>
                              <w:sz w:val="22"/>
                              <w:szCs w:val="28"/>
                            </w:rPr>
                            <w:t>B.ED</w:t>
                          </w:r>
                        </w:p>
                      </w:txbxContent>
                    </v:textbox>
                  </v:rect>
                  <v:rect id="Rectangle 5" o:spid="_x0000_s1046" style="position:absolute;left:8674;top:5013;width:11877;height:4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HJ2sMA&#10;AADaAAAADwAAAGRycy9kb3ducmV2LnhtbESP0WrCQBRE3wX/YbmCL6IbpVpNXUW0hehbox9wzV6T&#10;1OzdkF01/ftuQfBxmJkzzHLdmkrcqXGlZQXjUQSCOLO65FzB6fg1nINwHlljZZkU/JKD9arbWWKs&#10;7YO/6Z76XAQIuxgVFN7XsZQuK8igG9maOHgX2xj0QTa51A0+AtxUchJFM2mw5LBQYE3bgrJrejMK&#10;9oe3w2mbyJ/rotwNkvc0kufZp1L9Xrv5AOGp9a/ws51oBVP4vxJu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OHJ2sMAAADaAAAADwAAAAAAAAAAAAAAAACYAgAAZHJzL2Rv&#10;d25yZXYueG1sUEsFBgAAAAAEAAQA9QAAAIgDAAAAAA==&#10;" filled="f" stroked="f">
                    <v:textbox style="mso-next-textbox:#Rectangle 5;mso-fit-shape-to-text:t">
                      <w:txbxContent>
                        <w:p w:rsidR="00B70F1A" w:rsidRPr="00B70F1A" w:rsidRDefault="00B70F1A" w:rsidP="00B70F1A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sz w:val="20"/>
                            </w:rPr>
                          </w:pPr>
                          <w:proofErr w:type="spellStart"/>
                          <w:r w:rsidRPr="00B70F1A">
                            <w:rPr>
                              <w:rFonts w:asciiTheme="minorHAnsi" w:cstheme="minorBidi"/>
                              <w:b/>
                              <w:bCs/>
                              <w:color w:val="FFFFFF" w:themeColor="background1"/>
                              <w:kern w:val="24"/>
                              <w:sz w:val="22"/>
                              <w:szCs w:val="28"/>
                            </w:rPr>
                            <w:t>Maths</w:t>
                          </w:r>
                          <w:proofErr w:type="spellEnd"/>
                        </w:p>
                      </w:txbxContent>
                    </v:textbox>
                  </v:rect>
                </v:group>
              </w:pict>
            </w:r>
          </w:p>
        </w:tc>
        <w:tc>
          <w:tcPr>
            <w:tcW w:w="8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230B8" w:rsidRDefault="00F230B8">
            <w:pPr>
              <w:pStyle w:val="div"/>
              <w:spacing w:line="20" w:lineRule="atLeast"/>
              <w:jc w:val="right"/>
              <w:textAlignment w:val="auto"/>
              <w:rPr>
                <w:rStyle w:val="divCharacter"/>
                <w:rFonts w:ascii="Open Sans" w:eastAsia="Open Sans" w:hAnsi="Open Sans" w:cs="Open Sans"/>
                <w:color w:val="050505"/>
                <w:sz w:val="2"/>
                <w:szCs w:val="2"/>
              </w:rPr>
            </w:pPr>
          </w:p>
        </w:tc>
        <w:tc>
          <w:tcPr>
            <w:tcW w:w="73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8" w:rsidRDefault="00B70F1A">
            <w:pPr>
              <w:pStyle w:val="section-spacing-div"/>
              <w:spacing w:before="300"/>
              <w:rPr>
                <w:rStyle w:val="skn-mlo7parentcontainerright-box"/>
                <w:rFonts w:ascii="Open Sans" w:eastAsia="Open Sans" w:hAnsi="Open Sans" w:cs="Open Sans"/>
                <w:color w:val="050505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F230B8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F230B8" w:rsidRDefault="00B70F1A">
                  <w:pPr>
                    <w:pStyle w:val="skn-mlo7right-boxsectiontitle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</w:rPr>
                    <w:t>Professional Summary</w:t>
                  </w:r>
                </w:p>
              </w:tc>
            </w:tr>
          </w:tbl>
          <w:p w:rsidR="00F230B8" w:rsidRDefault="00B70F1A">
            <w:pPr>
              <w:pStyle w:val="skn-mlo7heading-gap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p w:rsidR="00F230B8" w:rsidRDefault="00B70F1A">
            <w:pPr>
              <w:pStyle w:val="p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Experienced Mathematics educator skilled in teaching higher secondary students </w:t>
            </w: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using concept-based and personalized learning strategies. Proficient in curriculum design, assessment preparation, and classroom engagement with strong collaboration and communication skills. Eager to leverage expertise as a Higher Secondary </w:t>
            </w:r>
            <w:proofErr w:type="spellStart"/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>Maths</w:t>
            </w:r>
            <w:proofErr w:type="spellEnd"/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Teacher </w:t>
            </w: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>to support student success and curriculum innovation.</w:t>
            </w:r>
          </w:p>
          <w:p w:rsidR="00F230B8" w:rsidRDefault="00B70F1A">
            <w:pPr>
              <w:pStyle w:val="section-spacing-div"/>
              <w:spacing w:before="480"/>
              <w:rPr>
                <w:rStyle w:val="skn-mlo7parentcontainerright-box"/>
                <w:rFonts w:ascii="Open Sans" w:eastAsia="Open Sans" w:hAnsi="Open Sans" w:cs="Open Sans"/>
                <w:color w:val="050505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right-box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F230B8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F230B8" w:rsidRDefault="00B70F1A">
                  <w:pPr>
                    <w:pStyle w:val="skn-mlo7right-boxsectiontitle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b/>
                      <w:bCs/>
                      <w:color w:val="050505"/>
                      <w:spacing w:val="40"/>
                    </w:rPr>
                    <w:t>Skills</w:t>
                  </w:r>
                </w:p>
              </w:tc>
            </w:tr>
          </w:tbl>
          <w:p w:rsidR="00F230B8" w:rsidRDefault="00B70F1A">
            <w:pPr>
              <w:pStyle w:val="skn-mlo7heading-gap"/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parentcontainerright-box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tbl>
            <w:tblPr>
              <w:tblW w:w="7300" w:type="dxa"/>
              <w:tblLayout w:type="fixed"/>
              <w:tblLook w:val="04A0" w:firstRow="1" w:lastRow="0" w:firstColumn="1" w:lastColumn="0" w:noHBand="0" w:noVBand="1"/>
            </w:tblPr>
            <w:tblGrid>
              <w:gridCol w:w="3650"/>
              <w:gridCol w:w="3650"/>
            </w:tblGrid>
            <w:tr w:rsidR="00F230B8"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Algebra and geometry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Trigonometry and calculus</w:t>
                  </w:r>
                </w:p>
              </w:tc>
            </w:tr>
            <w:tr w:rsidR="00F230B8"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Statistics and probability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Mathematical reasoning</w:t>
                  </w:r>
                </w:p>
              </w:tc>
            </w:tr>
            <w:tr w:rsidR="00F230B8"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Teaching and classroom management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Concept-based teaching</w:t>
                  </w:r>
                </w:p>
              </w:tc>
            </w:tr>
            <w:tr w:rsidR="00F230B8"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Personalized learning strategies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Lesson planning and curriculum design</w:t>
                  </w:r>
                </w:p>
              </w:tc>
            </w:tr>
            <w:tr w:rsidR="00F230B8"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Assessment preparation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Classroom engagement strategies</w:t>
                  </w:r>
                </w:p>
              </w:tc>
            </w:tr>
            <w:tr w:rsidR="00F230B8"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Smartboard</w:t>
                  </w:r>
                  <w:proofErr w:type="spellEnd"/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instruction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Microsoft Office proficiency</w:t>
                  </w:r>
                </w:p>
              </w:tc>
            </w:tr>
            <w:tr w:rsidR="00F230B8"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Google Classroom tools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Online assessment platforms</w:t>
                  </w:r>
                </w:p>
              </w:tc>
            </w:tr>
            <w:tr w:rsidR="00F230B8"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Mathematics simulation tools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Communication skills</w:t>
                  </w:r>
                </w:p>
              </w:tc>
            </w:tr>
            <w:tr w:rsidR="00F230B8"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Parent-teacher collaboration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Time management skills</w:t>
                  </w:r>
                </w:p>
              </w:tc>
            </w:tr>
            <w:tr w:rsidR="00F230B8"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Student motivation techniques</w:t>
                  </w:r>
                </w:p>
              </w:tc>
              <w:tc>
                <w:tcPr>
                  <w:tcW w:w="365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1"/>
                    </w:numPr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Team collaboration</w:t>
                  </w:r>
                </w:p>
              </w:tc>
            </w:tr>
          </w:tbl>
          <w:p w:rsidR="00F230B8" w:rsidRDefault="00F230B8"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230B8" w:rsidRDefault="00F230B8">
            <w:pPr>
              <w:pStyle w:val="p"/>
              <w:numPr>
                <w:ilvl w:val="0"/>
                <w:numId w:val="1"/>
              </w:numPr>
              <w:ind w:left="440" w:hanging="332"/>
              <w:rPr>
                <w:rStyle w:val="pCharacter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bookmarkStart w:id="0" w:name="_GoBack"/>
        <w:bookmarkEnd w:id="0"/>
      </w:tr>
    </w:tbl>
    <w:p w:rsidR="00F230B8" w:rsidRDefault="00F230B8">
      <w:pPr>
        <w:rPr>
          <w:vanish/>
        </w:rPr>
      </w:pPr>
    </w:p>
    <w:tbl>
      <w:tblPr>
        <w:tblStyle w:val="skn-mlo7parentcontainer2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11360"/>
        <w:gridCol w:w="440"/>
      </w:tblGrid>
      <w:tr w:rsidR="00F230B8"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8" w:rsidRDefault="00F230B8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8" w:rsidRDefault="00B70F1A">
            <w:pPr>
              <w:pStyle w:val="section-spacing-div"/>
              <w:spacing w:before="480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F230B8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F230B8" w:rsidRDefault="00B70F1A">
                  <w:pPr>
                    <w:pStyle w:val="skn-mlo7txt-bold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  <w:t>Experience</w:t>
                  </w:r>
                </w:p>
              </w:tc>
            </w:tr>
          </w:tbl>
          <w:p w:rsidR="00F230B8" w:rsidRDefault="00B70F1A">
            <w:pPr>
              <w:pStyle w:val="skn-mlo7heading-gap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p w:rsidR="00F230B8" w:rsidRDefault="00B70F1A">
            <w:pPr>
              <w:pStyle w:val="skn-mlo7firstparagraphpara-spacing"/>
              <w:spacing w:line="300" w:lineRule="atLeast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960"/>
              <w:gridCol w:w="2400"/>
            </w:tblGrid>
            <w:tr w:rsidR="00F230B8">
              <w:trPr>
                <w:tblCellSpacing w:w="0" w:type="dxa"/>
              </w:trPr>
              <w:tc>
                <w:tcPr>
                  <w:tcW w:w="89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230B8" w:rsidRDefault="00B70F1A">
                  <w:pPr>
                    <w:pStyle w:val="skn-mlo7txt-bold"/>
                    <w:pBdr>
                      <w:bottom w:val="none" w:sz="0" w:space="1" w:color="auto"/>
                    </w:pBd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  <w:t>Senior Mathematics Teacher</w:t>
                  </w:r>
                </w:p>
                <w:p w:rsidR="00F230B8" w:rsidRDefault="00B70F1A">
                  <w:pPr>
                    <w:pStyle w:val="skn-mlo7disp-block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Oakridge Greenfield School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Hyderabad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  <w:p w:rsidR="00F230B8" w:rsidRDefault="00F230B8">
                  <w:pPr>
                    <w:pStyle w:val="skn-mlo7tbl-inner-left-cellParagraph"/>
                    <w:spacing w:line="14" w:lineRule="atLeas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</w:p>
              </w:tc>
              <w:tc>
                <w:tcPr>
                  <w:tcW w:w="2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230B8" w:rsidRDefault="00B70F1A">
                  <w:pPr>
                    <w:pStyle w:val="skn-mlo7tbl-inner-left-cellParagraph"/>
                    <w:spacing w:line="14" w:lineRule="atLeast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Jun 2021 - Present</w:t>
                  </w:r>
                </w:p>
              </w:tc>
            </w:tr>
          </w:tbl>
          <w:p w:rsidR="00F230B8" w:rsidRDefault="00B70F1A">
            <w:pPr>
              <w:pStyle w:val="skn-mlo7ulli"/>
              <w:numPr>
                <w:ilvl w:val="0"/>
                <w:numId w:val="2"/>
              </w:numPr>
              <w:spacing w:before="240"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 xml:space="preserve">Teach Mathematics to Higher Secondary </w:t>
            </w: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(Class XI &amp; XII) students following CBSE curriculum.</w:t>
            </w:r>
          </w:p>
          <w:p w:rsidR="00F230B8" w:rsidRDefault="00B70F1A">
            <w:pPr>
              <w:pStyle w:val="skn-mlo7ulli"/>
              <w:numPr>
                <w:ilvl w:val="0"/>
                <w:numId w:val="2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Prepare students for board examinations and foundational competitive exams.</w:t>
            </w:r>
          </w:p>
          <w:p w:rsidR="00F230B8" w:rsidRDefault="00B70F1A">
            <w:pPr>
              <w:pStyle w:val="skn-mlo7ulli"/>
              <w:numPr>
                <w:ilvl w:val="0"/>
                <w:numId w:val="2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Conduct doubt-solving sessions and remedial classes for slow learners.</w:t>
            </w:r>
          </w:p>
          <w:p w:rsidR="00F230B8" w:rsidRDefault="00B70F1A">
            <w:pPr>
              <w:pStyle w:val="skn-mlo7ulli"/>
              <w:numPr>
                <w:ilvl w:val="0"/>
                <w:numId w:val="2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 xml:space="preserve">Design chapter-wise assignments, worksheets, and </w:t>
            </w: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periodic assessments.</w:t>
            </w:r>
          </w:p>
          <w:p w:rsidR="00F230B8" w:rsidRDefault="00B70F1A">
            <w:pPr>
              <w:pStyle w:val="skn-mlo7ullinth-last-child1"/>
              <w:numPr>
                <w:ilvl w:val="0"/>
                <w:numId w:val="2"/>
              </w:numPr>
              <w:pBdr>
                <w:left w:val="none" w:sz="0" w:space="7" w:color="auto"/>
              </w:pBdr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Collaborate with the academic team on result analysis and curriculum planning.</w:t>
            </w:r>
          </w:p>
          <w:p w:rsidR="00F230B8" w:rsidRDefault="00B70F1A">
            <w:pPr>
              <w:pStyle w:val="skn-mlo7paragraphpara-spacing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lastRenderedPageBreak/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960"/>
              <w:gridCol w:w="2400"/>
            </w:tblGrid>
            <w:tr w:rsidR="00F230B8">
              <w:trPr>
                <w:tblCellSpacing w:w="0" w:type="dxa"/>
              </w:trPr>
              <w:tc>
                <w:tcPr>
                  <w:tcW w:w="89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230B8" w:rsidRDefault="00B70F1A">
                  <w:pPr>
                    <w:pStyle w:val="skn-mlo7txt-bold"/>
                    <w:pBdr>
                      <w:bottom w:val="none" w:sz="0" w:space="1" w:color="auto"/>
                    </w:pBd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  <w:t>Mathematics Teacher</w:t>
                  </w:r>
                </w:p>
                <w:p w:rsidR="00F230B8" w:rsidRDefault="00B70F1A">
                  <w:pPr>
                    <w:pStyle w:val="skn-mlo7disp-block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Sri Chaitanya Junior College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Hyderabad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  <w:p w:rsidR="00F230B8" w:rsidRDefault="00F230B8">
                  <w:pPr>
                    <w:pStyle w:val="skn-mlo7tbl-inner-left-cellParagraph"/>
                    <w:spacing w:line="14" w:lineRule="atLeas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</w:p>
              </w:tc>
              <w:tc>
                <w:tcPr>
                  <w:tcW w:w="2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230B8" w:rsidRDefault="00B70F1A">
                  <w:pPr>
                    <w:pStyle w:val="skn-mlo7tbl-inner-left-cellParagraph"/>
                    <w:spacing w:line="14" w:lineRule="atLeast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May 2018 - May 2021</w:t>
                  </w:r>
                </w:p>
              </w:tc>
            </w:tr>
          </w:tbl>
          <w:p w:rsidR="00F230B8" w:rsidRDefault="00B70F1A">
            <w:pPr>
              <w:pStyle w:val="skn-mlo7ulli"/>
              <w:numPr>
                <w:ilvl w:val="0"/>
                <w:numId w:val="3"/>
              </w:numPr>
              <w:spacing w:before="240"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 xml:space="preserve">Delivered mathematics lectures focusing on conceptual clarity and </w:t>
            </w: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exam preparation.</w:t>
            </w:r>
          </w:p>
          <w:p w:rsidR="00F230B8" w:rsidRDefault="00B70F1A">
            <w:pPr>
              <w:pStyle w:val="skn-mlo7ulli"/>
              <w:numPr>
                <w:ilvl w:val="0"/>
                <w:numId w:val="3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Utilized smart classroom tools to simplify complex mathematical concepts.</w:t>
            </w:r>
          </w:p>
          <w:p w:rsidR="00F230B8" w:rsidRDefault="00B70F1A">
            <w:pPr>
              <w:pStyle w:val="skn-mlo7ulli"/>
              <w:numPr>
                <w:ilvl w:val="0"/>
                <w:numId w:val="3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Mentored students participating in competitive-level practice tests.</w:t>
            </w:r>
          </w:p>
          <w:p w:rsidR="00F230B8" w:rsidRDefault="00B70F1A">
            <w:pPr>
              <w:pStyle w:val="skn-mlo7ullinth-last-child1"/>
              <w:numPr>
                <w:ilvl w:val="0"/>
                <w:numId w:val="3"/>
              </w:numPr>
              <w:pBdr>
                <w:left w:val="none" w:sz="0" w:space="7" w:color="auto"/>
              </w:pBdr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Managed academic performance tracking for Grade XI batches.</w:t>
            </w:r>
          </w:p>
          <w:p w:rsidR="00F230B8" w:rsidRDefault="00B70F1A">
            <w:pPr>
              <w:pStyle w:val="skn-mlo7paragraphpara-spacing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disp-block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960"/>
              <w:gridCol w:w="2400"/>
            </w:tblGrid>
            <w:tr w:rsidR="00F230B8">
              <w:trPr>
                <w:tblCellSpacing w:w="0" w:type="dxa"/>
              </w:trPr>
              <w:tc>
                <w:tcPr>
                  <w:tcW w:w="89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230B8" w:rsidRDefault="00B70F1A">
                  <w:pPr>
                    <w:pStyle w:val="skn-mlo7txt-bold"/>
                    <w:pBdr>
                      <w:bottom w:val="none" w:sz="0" w:space="1" w:color="auto"/>
                    </w:pBd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</w:pPr>
                  <w:r>
                    <w:rPr>
                      <w:rStyle w:val="skn-mlo7tbl-inner-left-cell"/>
                      <w:rFonts w:ascii="Open Sans" w:eastAsia="Open Sans" w:hAnsi="Open Sans" w:cs="Open Sans"/>
                      <w:caps/>
                      <w:color w:val="050505"/>
                      <w:spacing w:val="3"/>
                      <w:sz w:val="20"/>
                      <w:szCs w:val="20"/>
                    </w:rPr>
                    <w:t>Mathematics Teacher</w:t>
                  </w:r>
                </w:p>
                <w:p w:rsidR="00F230B8" w:rsidRDefault="00B70F1A">
                  <w:pPr>
                    <w:pStyle w:val="skn-mlo7disp-block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caps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Little Flower</w:t>
                  </w:r>
                  <w:r>
                    <w:rPr>
                      <w:rStyle w:val="skn-mlo7txt-caps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High School</w:t>
                  </w:r>
                  <w:r>
                    <w:rPr>
                      <w:rStyle w:val="skn-mlo7pd-right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 — 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Hyderabad</w:t>
                  </w:r>
                  <w:r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 xml:space="preserve"> </w:t>
                  </w:r>
                </w:p>
                <w:p w:rsidR="00F230B8" w:rsidRDefault="00F230B8">
                  <w:pPr>
                    <w:pStyle w:val="skn-mlo7tbl-inner-left-cellParagraph"/>
                    <w:spacing w:line="14" w:lineRule="atLeas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</w:p>
              </w:tc>
              <w:tc>
                <w:tcPr>
                  <w:tcW w:w="24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F230B8" w:rsidRDefault="00B70F1A">
                  <w:pPr>
                    <w:pStyle w:val="skn-mlo7tbl-inner-left-cellParagraph"/>
                    <w:spacing w:line="14" w:lineRule="atLeast"/>
                    <w:jc w:val="right"/>
                    <w:textAlignment w:val="auto"/>
                    <w:rPr>
                      <w:rStyle w:val="skn-mlo7tbl-inner-left-cell"/>
                      <w:rFonts w:ascii="Open Sans" w:eastAsia="Open Sans" w:hAnsi="Open Sans" w:cs="Open Sans"/>
                      <w:color w:val="050505"/>
                      <w:sz w:val="1"/>
                      <w:szCs w:val="1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b/>
                      <w:bCs/>
                      <w:color w:val="050505"/>
                      <w:sz w:val="20"/>
                      <w:szCs w:val="20"/>
                    </w:rPr>
                    <w:t>Apr 2016 - Apr 2018</w:t>
                  </w:r>
                </w:p>
              </w:tc>
            </w:tr>
          </w:tbl>
          <w:p w:rsidR="00F230B8" w:rsidRDefault="00B70F1A">
            <w:pPr>
              <w:pStyle w:val="skn-mlo7ulli"/>
              <w:numPr>
                <w:ilvl w:val="0"/>
                <w:numId w:val="4"/>
              </w:numPr>
              <w:spacing w:before="240"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Taught Mathematics to classes IX–X and supported senior faculty with XI–XII modules.</w:t>
            </w:r>
          </w:p>
          <w:p w:rsidR="00F230B8" w:rsidRDefault="00B70F1A">
            <w:pPr>
              <w:pStyle w:val="skn-mlo7ulli"/>
              <w:numPr>
                <w:ilvl w:val="0"/>
                <w:numId w:val="4"/>
              </w:numPr>
              <w:spacing w:after="100"/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Conducted extra classes during exam periods to improve student performance.</w:t>
            </w:r>
          </w:p>
          <w:p w:rsidR="00F230B8" w:rsidRDefault="00B70F1A">
            <w:pPr>
              <w:pStyle w:val="skn-mlo7ullinth-last-child1"/>
              <w:numPr>
                <w:ilvl w:val="0"/>
                <w:numId w:val="4"/>
              </w:numPr>
              <w:pBdr>
                <w:left w:val="none" w:sz="0" w:space="7" w:color="auto"/>
              </w:pBdr>
              <w:ind w:left="440" w:hanging="332"/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 xml:space="preserve">Played a key role in organizing school-level </w:t>
            </w:r>
            <w:r>
              <w:rPr>
                <w:rStyle w:val="span"/>
                <w:rFonts w:ascii="Open Sans" w:eastAsia="Open Sans" w:hAnsi="Open Sans" w:cs="Open Sans"/>
                <w:color w:val="050505"/>
                <w:spacing w:val="3"/>
                <w:sz w:val="20"/>
                <w:szCs w:val="20"/>
              </w:rPr>
              <w:t>mathematics competitions.</w:t>
            </w:r>
          </w:p>
          <w:p w:rsidR="00F230B8" w:rsidRDefault="00B70F1A">
            <w:pPr>
              <w:pStyle w:val="section-spacing-div"/>
              <w:spacing w:before="480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F230B8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F230B8" w:rsidRDefault="00B70F1A">
                  <w:pPr>
                    <w:pStyle w:val="skn-mlo7txt-bold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  <w:t>Education</w:t>
                  </w:r>
                </w:p>
              </w:tc>
            </w:tr>
          </w:tbl>
          <w:p w:rsidR="00F230B8" w:rsidRDefault="00B70F1A">
            <w:pPr>
              <w:pStyle w:val="skn-mlo7heading-gap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p w:rsidR="00F230B8" w:rsidRDefault="00B70F1A">
            <w:pPr>
              <w:pStyle w:val="skn-mlo7firstparagraphpara-spacing"/>
              <w:spacing w:line="300" w:lineRule="atLeast"/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  <w:sz w:val="30"/>
                <w:szCs w:val="30"/>
              </w:rPr>
              <w:t> </w:t>
            </w:r>
          </w:p>
          <w:p w:rsidR="00F230B8" w:rsidRDefault="00B70F1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Master of Science (M.Sc.)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Mathematics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F230B8" w:rsidRDefault="00B70F1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txt-caps"/>
                <w:rFonts w:ascii="Open Sans" w:eastAsia="Open Sans" w:hAnsi="Open Sans" w:cs="Open Sans"/>
                <w:color w:val="050505"/>
                <w:sz w:val="20"/>
                <w:szCs w:val="20"/>
              </w:rPr>
              <w:t>Osmania University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F230B8" w:rsidRDefault="00B70F1A">
            <w:pPr>
              <w:pStyle w:val="skn-mlo7paragraphpara-spacing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p w:rsidR="00F230B8" w:rsidRDefault="00B70F1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Education (B.Ed.)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Mathematics &amp; Physical Science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F230B8" w:rsidRDefault="00B70F1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txt-caps"/>
                <w:rFonts w:ascii="Open Sans" w:eastAsia="Open Sans" w:hAnsi="Open Sans" w:cs="Open Sans"/>
                <w:color w:val="050505"/>
                <w:sz w:val="20"/>
                <w:szCs w:val="20"/>
              </w:rPr>
              <w:t>University College of Education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F230B8" w:rsidRDefault="00B70F1A">
            <w:pPr>
              <w:pStyle w:val="skn-mlo7paragraphpara-spacing"/>
              <w:rPr>
                <w:rStyle w:val="container3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3"/>
                <w:rFonts w:ascii="Open Sans" w:eastAsia="Open Sans" w:hAnsi="Open Sans" w:cs="Open Sans"/>
                <w:color w:val="050505"/>
              </w:rPr>
              <w:t> </w:t>
            </w:r>
          </w:p>
          <w:p w:rsidR="00F230B8" w:rsidRDefault="00B70F1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Bachelor of Science (B.Sc.)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in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kn-mlo7let-spac"/>
                <w:rFonts w:ascii="Open Sans" w:eastAsia="Open Sans" w:hAnsi="Open Sans" w:cs="Open Sans"/>
                <w:b/>
                <w:bCs/>
                <w:caps/>
                <w:color w:val="050505"/>
                <w:sz w:val="20"/>
                <w:szCs w:val="20"/>
              </w:rPr>
              <w:t>Mathematics</w:t>
            </w:r>
            <w:r>
              <w:rPr>
                <w:rStyle w:val="skn-mlo7txt-boldCharacter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gpa-gap"/>
                <w:rFonts w:ascii="Open Sans" w:eastAsia="Open Sans" w:hAnsi="Open Sans" w:cs="Open Sans"/>
                <w:color w:val="050505"/>
              </w:rPr>
              <w:t>  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F230B8" w:rsidRDefault="00B70F1A">
            <w:pPr>
              <w:pStyle w:val="skn-mlo7disp-block"/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skn-mlo7txt-caps"/>
                <w:rFonts w:ascii="Open Sans" w:eastAsia="Open Sans" w:hAnsi="Open Sans" w:cs="Open Sans"/>
                <w:color w:val="050505"/>
                <w:sz w:val="20"/>
                <w:szCs w:val="20"/>
              </w:rPr>
              <w:t>St. Ann's College</w:t>
            </w:r>
            <w:r>
              <w:rPr>
                <w:rStyle w:val="container3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 w:rsidR="00F230B8" w:rsidRDefault="00F230B8">
            <w:pPr>
              <w:pStyle w:val="container3Paragraph"/>
              <w:spacing w:line="20" w:lineRule="atLeast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230B8" w:rsidRDefault="00F230B8">
            <w:pPr>
              <w:pStyle w:val="container3Paragraph"/>
              <w:spacing w:line="20" w:lineRule="atLeast"/>
              <w:textAlignment w:val="auto"/>
              <w:rPr>
                <w:rStyle w:val="container3"/>
                <w:rFonts w:ascii="Open Sans" w:eastAsia="Open Sans" w:hAnsi="Open Sans" w:cs="Open Sans"/>
                <w:color w:val="050505"/>
                <w:sz w:val="2"/>
                <w:szCs w:val="2"/>
              </w:rPr>
            </w:pPr>
          </w:p>
        </w:tc>
      </w:tr>
    </w:tbl>
    <w:p w:rsidR="00F230B8" w:rsidRDefault="00F230B8">
      <w:pPr>
        <w:rPr>
          <w:vanish/>
        </w:rPr>
      </w:pPr>
    </w:p>
    <w:tbl>
      <w:tblPr>
        <w:tblStyle w:val="parentcontainer5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11360"/>
        <w:gridCol w:w="440"/>
      </w:tblGrid>
      <w:tr w:rsidR="00F230B8"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8" w:rsidRDefault="00F230B8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8" w:rsidRDefault="00B70F1A">
            <w:pPr>
              <w:pStyle w:val="section-spacing-div"/>
              <w:spacing w:before="480"/>
              <w:rPr>
                <w:rStyle w:val="container6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F230B8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F230B8" w:rsidRDefault="00B70F1A">
                  <w:pPr>
                    <w:pStyle w:val="skn-mlo7txt-bold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  <w:t>Certifications</w:t>
                  </w:r>
                </w:p>
              </w:tc>
            </w:tr>
          </w:tbl>
          <w:p w:rsidR="00F230B8" w:rsidRDefault="00B70F1A">
            <w:pPr>
              <w:pStyle w:val="skn-mlo7heading-gap"/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container6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tbl>
            <w:tblPr>
              <w:tblW w:w="11360" w:type="dxa"/>
              <w:tblLayout w:type="fixed"/>
              <w:tblLook w:val="04A0" w:firstRow="1" w:lastRow="0" w:firstColumn="1" w:lastColumn="0" w:noHBand="0" w:noVBand="1"/>
            </w:tblPr>
            <w:tblGrid>
              <w:gridCol w:w="5680"/>
              <w:gridCol w:w="5680"/>
            </w:tblGrid>
            <w:tr w:rsidR="00F230B8">
              <w:tc>
                <w:tcPr>
                  <w:tcW w:w="568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5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Diploma in Computer Applications (DCA), Private Institute, Hyderabad</w:t>
                  </w:r>
                </w:p>
              </w:tc>
              <w:tc>
                <w:tcPr>
                  <w:tcW w:w="568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5"/>
                    </w:numPr>
                    <w:spacing w:after="140"/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CBSE Training Certificate, Classroom Pedagogy &amp; Assessment Techniques</w:t>
                  </w:r>
                </w:p>
              </w:tc>
            </w:tr>
            <w:tr w:rsidR="00F230B8">
              <w:tc>
                <w:tcPr>
                  <w:tcW w:w="5680" w:type="dxa"/>
                  <w:tcMar>
                    <w:left w:w="0" w:type="dxa"/>
                  </w:tcMar>
                </w:tcPr>
                <w:p w:rsidR="00F230B8" w:rsidRDefault="00B70F1A">
                  <w:pPr>
                    <w:pStyle w:val="p"/>
                    <w:numPr>
                      <w:ilvl w:val="0"/>
                      <w:numId w:val="5"/>
                    </w:numPr>
                    <w:ind w:left="460" w:hanging="340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TET Qualified, State-Level</w:t>
                  </w:r>
                </w:p>
              </w:tc>
              <w:tc>
                <w:tcPr>
                  <w:tcW w:w="5680" w:type="dxa"/>
                </w:tcPr>
                <w:p w:rsidR="00F230B8" w:rsidRDefault="00F230B8"/>
              </w:tc>
            </w:tr>
          </w:tbl>
          <w:p w:rsidR="00F230B8" w:rsidRDefault="00F230B8"/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230B8" w:rsidRDefault="00F230B8">
            <w:pPr>
              <w:pStyle w:val="gap-cellParagraph"/>
              <w:textAlignment w:val="auto"/>
              <w:rPr>
                <w:rStyle w:val="gap-cell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</w:tr>
    </w:tbl>
    <w:p w:rsidR="00F230B8" w:rsidRDefault="00F230B8">
      <w:pPr>
        <w:rPr>
          <w:vanish/>
        </w:rPr>
      </w:pPr>
    </w:p>
    <w:tbl>
      <w:tblPr>
        <w:tblStyle w:val="parentcontainer4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0"/>
        <w:gridCol w:w="11360"/>
        <w:gridCol w:w="440"/>
      </w:tblGrid>
      <w:tr w:rsidR="00F230B8">
        <w:trPr>
          <w:tblCellSpacing w:w="0" w:type="dxa"/>
        </w:trPr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8" w:rsidRDefault="00F230B8"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F230B8" w:rsidRDefault="00B70F1A">
            <w:pPr>
              <w:pStyle w:val="section-spacing-div"/>
              <w:spacing w:before="480"/>
              <w:rPr>
                <w:rStyle w:val="container5"/>
                <w:rFonts w:ascii="Open Sans" w:eastAsia="Open Sans" w:hAnsi="Open Sans" w:cs="Open Sans"/>
                <w:color w:val="050505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</w:rPr>
              <w:t> </w:t>
            </w:r>
          </w:p>
          <w:tbl>
            <w:tblPr>
              <w:tblStyle w:val="skn-mlo7refr-secheading"/>
              <w:tblW w:w="11360" w:type="dxa"/>
              <w:tblCellSpacing w:w="0" w:type="dxa"/>
              <w:tblBorders>
                <w:bottom w:val="single" w:sz="8" w:space="0" w:color="929CA4"/>
              </w:tblBorders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1360"/>
            </w:tblGrid>
            <w:tr w:rsidR="00F230B8">
              <w:trPr>
                <w:tblCellSpacing w:w="0" w:type="dxa"/>
              </w:trPr>
              <w:tc>
                <w:tcPr>
                  <w:tcW w:w="3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bottom"/>
                  <w:hideMark/>
                </w:tcPr>
                <w:p w:rsidR="00F230B8" w:rsidRDefault="00B70F1A">
                  <w:pPr>
                    <w:pStyle w:val="skn-mlo7txt-bold"/>
                    <w:pBdr>
                      <w:bottom w:val="none" w:sz="0" w:space="1" w:color="auto"/>
                    </w:pBdr>
                    <w:spacing w:line="260" w:lineRule="atLeast"/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</w:pPr>
                  <w:r>
                    <w:rPr>
                      <w:rStyle w:val="sectiontitle-wrapper"/>
                      <w:rFonts w:ascii="CustomRaleway Bold" w:eastAsia="CustomRaleway Bold" w:hAnsi="CustomRaleway Bold" w:cs="CustomRaleway Bold"/>
                      <w:color w:val="050505"/>
                      <w:spacing w:val="40"/>
                    </w:rPr>
                    <w:t>References</w:t>
                  </w:r>
                </w:p>
              </w:tc>
            </w:tr>
          </w:tbl>
          <w:p w:rsidR="00F230B8" w:rsidRDefault="00B70F1A">
            <w:pPr>
              <w:pStyle w:val="skn-mlo7heading-gap"/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  <w: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</w:rPr>
              <w:t> </w:t>
            </w:r>
          </w:p>
          <w:tbl>
            <w:tblPr>
              <w:tblStyle w:val="sectionrefr-secrefparatable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5530"/>
              <w:gridCol w:w="300"/>
              <w:gridCol w:w="5530"/>
            </w:tblGrid>
            <w:tr w:rsidR="00F230B8">
              <w:trPr>
                <w:tblCellSpacing w:w="0" w:type="dxa"/>
              </w:trPr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hideMark/>
                </w:tcPr>
                <w:p w:rsidR="00F230B8" w:rsidRDefault="00B70F1A">
                  <w:pPr>
                    <w:textAlignment w:val="auto"/>
                    <w:rPr>
                      <w:rStyle w:val="skn-mlo7txt-boldCharact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kn-mlo7txt-boldCharacter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hideMark/>
                </w:tcPr>
                <w:p w:rsidR="00F230B8" w:rsidRDefault="00F230B8"/>
              </w:tc>
              <w:tc>
                <w:tcPr>
                  <w:tcW w:w="5530" w:type="dxa"/>
                  <w:tcMar>
                    <w:top w:w="0" w:type="dxa"/>
                    <w:left w:w="0" w:type="dxa"/>
                    <w:bottom w:w="300" w:type="dxa"/>
                    <w:right w:w="0" w:type="dxa"/>
                  </w:tcMar>
                  <w:hideMark/>
                </w:tcPr>
                <w:p w:rsidR="00F230B8" w:rsidRDefault="00F230B8"/>
              </w:tc>
            </w:tr>
          </w:tbl>
          <w:p w:rsidR="00F230B8" w:rsidRDefault="00F230B8">
            <w:pPr>
              <w:rPr>
                <w:rStyle w:val="container5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  <w:tc>
          <w:tcPr>
            <w:tcW w:w="44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F230B8" w:rsidRDefault="00F230B8">
            <w:pPr>
              <w:pStyle w:val="gap-cell2Paragraph"/>
              <w:textAlignment w:val="auto"/>
              <w:rPr>
                <w:rStyle w:val="gap-cell2"/>
                <w:rFonts w:ascii="Open Sans" w:eastAsia="Open Sans" w:hAnsi="Open Sans" w:cs="Open Sans"/>
                <w:color w:val="050505"/>
                <w:sz w:val="20"/>
                <w:szCs w:val="20"/>
              </w:rPr>
            </w:pPr>
          </w:p>
        </w:tc>
      </w:tr>
    </w:tbl>
    <w:p w:rsidR="00F230B8" w:rsidRDefault="00F230B8">
      <w:pPr>
        <w:rPr>
          <w:rFonts w:ascii="Open Sans" w:eastAsia="Open Sans" w:hAnsi="Open Sans" w:cs="Open Sans"/>
          <w:color w:val="050505"/>
          <w:sz w:val="20"/>
          <w:szCs w:val="20"/>
        </w:rPr>
      </w:pPr>
    </w:p>
    <w:sectPr w:rsidR="00F230B8">
      <w:pgSz w:w="12240" w:h="15840"/>
      <w:pgMar w:top="400" w:right="0" w:bottom="40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A9121A5B-24CD-400B-9444-972D67B54AAC}"/>
    <w:embedBold r:id="rId2" w:fontKey="{98E124F1-9131-4E8A-A9A0-FD65827C34D5}"/>
  </w:font>
  <w:font w:name="CustomRaleway Bold">
    <w:charset w:val="00"/>
    <w:family w:val="auto"/>
    <w:pitch w:val="default"/>
    <w:embedRegular r:id="rId3" w:fontKey="{C6CABC4D-5CC9-4323-99C3-CA7C100EE409}"/>
    <w:embedBold r:id="rId4" w:fontKey="{54CAE992-C71A-4732-985F-8415D464FB8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Bold r:id="rId5" w:fontKey="{A8D70325-6703-4D50-B0D2-C7171191AD7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DD943742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 w:tplc="61F2F5B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0A440F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612DC5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408E26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F3A680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73C53A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682FEE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B208FC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361E85AC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 w:tplc="9A206D5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C74142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684F4B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A4E3F9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658C3F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9DCA46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5BC578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0A6A0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78B2B078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 w:tplc="788C228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4EA7C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A94125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1D2E4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640395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8AA46E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F16E6E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5A2D21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3CD298CC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 w:tplc="78BC30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D9860B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96826B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43A64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89CAAE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D787C2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924ACF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FDA17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EA08D17C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B4B4B4"/>
      </w:rPr>
    </w:lvl>
    <w:lvl w:ilvl="1" w:tplc="2DE2A39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1E617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DCCC5D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778C03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D92AD8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B8E380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E6C910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E94731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F230B8"/>
    <w:rsid w:val="00B70F1A"/>
    <w:rsid w:val="00F2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7"/>
    <o:shapelayout v:ext="edit">
      <o:idmap v:ext="edit" data="1"/>
    </o:shapelayout>
  </w:shapeDefaults>
  <w:decimalSymbol w:val="."/>
  <w:listSeparator w:val=","/>
  <w15:docId w15:val="{34CD5A75-D45E-4A11-897D-C82F8DE25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o7pagesize">
    <w:name w:val="skn-mlo7_pagesize"/>
    <w:basedOn w:val="Normal"/>
  </w:style>
  <w:style w:type="character" w:customStyle="1" w:styleId="gap-cell">
    <w:name w:val="gap-cell"/>
    <w:basedOn w:val="DefaultParagraphFont"/>
  </w:style>
  <w:style w:type="character" w:customStyle="1" w:styleId="pict-cell">
    <w:name w:val="pict-cell"/>
    <w:basedOn w:val="DefaultParagraphFont"/>
  </w:style>
  <w:style w:type="character" w:customStyle="1" w:styleId="gap-cellmid">
    <w:name w:val="gap-cell_mid"/>
    <w:basedOn w:val="DefaultParagraphFont"/>
  </w:style>
  <w:style w:type="character" w:customStyle="1" w:styleId="skn-mlo7top-sectiontop-box">
    <w:name w:val="skn-mlo7_top-section_top-box"/>
    <w:basedOn w:val="DefaultParagraphFont"/>
  </w:style>
  <w:style w:type="paragraph" w:customStyle="1" w:styleId="skn-mlo7top-sectionsectionnth-child1">
    <w:name w:val="skn-mlo7_top-section_section_nth-child(1)"/>
    <w:basedOn w:val="Normal"/>
  </w:style>
  <w:style w:type="paragraph" w:customStyle="1" w:styleId="div">
    <w:name w:val="div"/>
    <w:basedOn w:val="Normal"/>
  </w:style>
  <w:style w:type="paragraph" w:customStyle="1" w:styleId="skn-mlo7section">
    <w:name w:val="skn-mlo7_section"/>
    <w:basedOn w:val="Normal"/>
  </w:style>
  <w:style w:type="paragraph" w:customStyle="1" w:styleId="skn-mlo7pict-secname-secname">
    <w:name w:val="skn-mlo7_pict-sec + name-sec_name"/>
    <w:basedOn w:val="Normal"/>
    <w:pPr>
      <w:pBdr>
        <w:top w:val="none" w:sz="0" w:space="20" w:color="auto"/>
      </w:pBdr>
    </w:p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rttl-gap">
    <w:name w:val="rttl-gap"/>
    <w:basedOn w:val="Normal"/>
    <w:pPr>
      <w:spacing w:line="400" w:lineRule="atLeast"/>
    </w:pPr>
    <w:rPr>
      <w:sz w:val="40"/>
      <w:szCs w:val="40"/>
    </w:rPr>
  </w:style>
  <w:style w:type="paragraph" w:customStyle="1" w:styleId="skn-mlo7resumetitle">
    <w:name w:val="skn-mlo7_resumetitle"/>
    <w:basedOn w:val="Normal"/>
    <w:pPr>
      <w:spacing w:line="260" w:lineRule="atLeast"/>
    </w:pPr>
    <w:rPr>
      <w:b/>
      <w:bCs/>
      <w:caps/>
      <w:color w:val="FFFFFF"/>
      <w:spacing w:val="40"/>
      <w:sz w:val="22"/>
      <w:szCs w:val="22"/>
    </w:rPr>
  </w:style>
  <w:style w:type="character" w:customStyle="1" w:styleId="skn-mlo7resumetitleCharacter">
    <w:name w:val="skn-mlo7_resumetitle Character"/>
    <w:basedOn w:val="DefaultParagraphFont"/>
    <w:rPr>
      <w:rFonts w:ascii="Times New Roman" w:eastAsia="Times New Roman" w:hAnsi="Times New Roman" w:cs="Times New Roman"/>
      <w:b/>
      <w:bCs/>
      <w:caps/>
      <w:color w:val="FFFFFF"/>
      <w:spacing w:val="40"/>
      <w:sz w:val="22"/>
      <w:szCs w:val="22"/>
    </w:rPr>
  </w:style>
  <w:style w:type="paragraph" w:customStyle="1" w:styleId="skn-mlo7top-sectiontop-boxParagraph">
    <w:name w:val="skn-mlo7_top-section_top-box Paragraph"/>
    <w:basedOn w:val="Normal"/>
    <w:pPr>
      <w:jc w:val="center"/>
    </w:pPr>
  </w:style>
  <w:style w:type="table" w:customStyle="1" w:styleId="top-section">
    <w:name w:val="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o7parentcontainerleft-box">
    <w:name w:val="skn-mlo7_parentcontainer_left-box"/>
    <w:basedOn w:val="DefaultParagraphFont"/>
  </w:style>
  <w:style w:type="paragraph" w:customStyle="1" w:styleId="parentcontainersectionnth-child1">
    <w:name w:val="parentcontainer_section_nth-child(1)"/>
    <w:basedOn w:val="Normal"/>
  </w:style>
  <w:style w:type="paragraph" w:customStyle="1" w:styleId="section-spacing-div">
    <w:name w:val="section-spacing-div"/>
    <w:basedOn w:val="Normal"/>
    <w:pPr>
      <w:spacing w:line="20" w:lineRule="atLeast"/>
    </w:pPr>
    <w:rPr>
      <w:sz w:val="2"/>
      <w:szCs w:val="2"/>
    </w:rPr>
  </w:style>
  <w:style w:type="character" w:customStyle="1" w:styleId="sectiontitle-wrapper">
    <w:name w:val="sectiontitle-wrapper"/>
    <w:basedOn w:val="DefaultParagraphFont"/>
  </w:style>
  <w:style w:type="paragraph" w:customStyle="1" w:styleId="skn-mlo7txt-bold">
    <w:name w:val="skn-mlo7_txt-bold"/>
    <w:basedOn w:val="Normal"/>
    <w:rPr>
      <w:b/>
      <w:bCs/>
    </w:rPr>
  </w:style>
  <w:style w:type="table" w:customStyle="1" w:styleId="skn-mlo7left-boxheading">
    <w:name w:val="skn-mlo7_left-box_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o7cntc-secheading-gap">
    <w:name w:val="skn-mlo7_cntc-sec_heading-gap"/>
    <w:basedOn w:val="Normal"/>
    <w:pPr>
      <w:spacing w:line="100" w:lineRule="atLeast"/>
    </w:pPr>
    <w:rPr>
      <w:sz w:val="6"/>
      <w:szCs w:val="6"/>
    </w:rPr>
  </w:style>
  <w:style w:type="paragraph" w:customStyle="1" w:styleId="skn-mlo7address">
    <w:name w:val="skn-mlo7_address"/>
    <w:basedOn w:val="Normal"/>
    <w:rPr>
      <w:rFonts w:ascii="Open Sans" w:eastAsia="Open Sans" w:hAnsi="Open Sans" w:cs="Open Sans"/>
      <w:sz w:val="18"/>
      <w:szCs w:val="18"/>
    </w:rPr>
  </w:style>
  <w:style w:type="character" w:customStyle="1" w:styleId="skn-mlo7ico-txt">
    <w:name w:val="skn-mlo7_ico-txt"/>
    <w:basedOn w:val="DefaultParagraphFont"/>
  </w:style>
  <w:style w:type="character" w:customStyle="1" w:styleId="skn-mlo7ico-svg">
    <w:name w:val="skn-mlo7_ico-svg"/>
    <w:basedOn w:val="DefaultParagraphFont"/>
  </w:style>
  <w:style w:type="table" w:customStyle="1" w:styleId="skn-mlo7icon-row">
    <w:name w:val="skn-mlo7_icon-row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o7left-boxicon-rownth-last-child1ico-txt">
    <w:name w:val="skn-mlo7_left-box_icon-row_nth-last-child(1)_ico-txt"/>
    <w:basedOn w:val="DefaultParagraphFont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7parentcontainerright-box">
    <w:name w:val="skn-mlo7_parentcontainer_right-box"/>
    <w:basedOn w:val="DefaultParagraphFont"/>
  </w:style>
  <w:style w:type="paragraph" w:customStyle="1" w:styleId="skn-mlo7right-boxsectiontitle">
    <w:name w:val="skn-mlo7_right-box_sectiontitle"/>
    <w:basedOn w:val="Normal"/>
  </w:style>
  <w:style w:type="table" w:customStyle="1" w:styleId="skn-mlo7right-boxheading">
    <w:name w:val="skn-mlo7_right-box_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o7heading-gap">
    <w:name w:val="skn-mlo7_heading-gap"/>
    <w:basedOn w:val="Normal"/>
    <w:pPr>
      <w:spacing w:line="280" w:lineRule="atLeast"/>
    </w:pPr>
  </w:style>
  <w:style w:type="paragraph" w:customStyle="1" w:styleId="p">
    <w:name w:val="p"/>
    <w:basedOn w:val="Normal"/>
  </w:style>
  <w:style w:type="paragraph" w:customStyle="1" w:styleId="skn-mlo7hilt-seculli">
    <w:name w:val="skn-mlo7_hilt-sec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skn-mlo7hilt-secullinth-last-child1">
    <w:name w:val="skn-mlo7_hilt-sec_ul_li_nth-last-child(1)"/>
    <w:basedOn w:val="Normal"/>
  </w:style>
  <w:style w:type="table" w:customStyle="1" w:styleId="skn-mlo7parentcontainer">
    <w:name w:val="skn-mlo7_parentcontainer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tainer3">
    <w:name w:val="container3"/>
    <w:basedOn w:val="DefaultParagraphFont"/>
  </w:style>
  <w:style w:type="table" w:customStyle="1" w:styleId="heading">
    <w:name w:val="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o7firstparagraphpara-spacing">
    <w:name w:val="skn-mlo7_firstparagraph_para-spacing"/>
    <w:basedOn w:val="Normal"/>
    <w:rPr>
      <w:vanish/>
    </w:rPr>
  </w:style>
  <w:style w:type="paragraph" w:customStyle="1" w:styleId="skn-mlo7parentcontainer2singlecolumn">
    <w:name w:val="skn-mlo7_parentcontainer2_singlecolumn"/>
    <w:basedOn w:val="Normal"/>
  </w:style>
  <w:style w:type="character" w:customStyle="1" w:styleId="skn-mlo7tbl-inner-left-cell">
    <w:name w:val="skn-mlo7_tbl-inner-left-cell"/>
    <w:basedOn w:val="DefaultParagraphFont"/>
  </w:style>
  <w:style w:type="paragraph" w:customStyle="1" w:styleId="skn-mlo7disp-block">
    <w:name w:val="skn-mlo7_disp-block"/>
    <w:basedOn w:val="Normal"/>
  </w:style>
  <w:style w:type="character" w:customStyle="1" w:styleId="skn-mlo7txt-caps">
    <w:name w:val="skn-mlo7_txt-caps"/>
    <w:basedOn w:val="DefaultParagraphFont"/>
    <w:rPr>
      <w:caps/>
    </w:rPr>
  </w:style>
  <w:style w:type="character" w:customStyle="1" w:styleId="skn-mlo7pd-right">
    <w:name w:val="skn-mlo7_pd-right"/>
    <w:basedOn w:val="DefaultParagraphFont"/>
  </w:style>
  <w:style w:type="paragraph" w:customStyle="1" w:styleId="skn-mlo7tbl-inner-left-cellParagraph">
    <w:name w:val="skn-mlo7_tbl-inner-left-cell Paragraph"/>
    <w:basedOn w:val="Normal"/>
  </w:style>
  <w:style w:type="character" w:customStyle="1" w:styleId="skn-mlo7txt-boldCharacter">
    <w:name w:val="skn-mlo7_txt-bold Character"/>
    <w:basedOn w:val="DefaultParagraphFont"/>
    <w:rPr>
      <w:b/>
      <w:bCs/>
    </w:rPr>
  </w:style>
  <w:style w:type="table" w:customStyle="1" w:styleId="skn-mlo7disp-blockTable">
    <w:name w:val="skn-mlo7_disp-block 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o7ulli">
    <w:name w:val="skn-mlo7_ul_li"/>
    <w:basedOn w:val="Normal"/>
    <w:pPr>
      <w:pBdr>
        <w:left w:val="none" w:sz="0" w:space="7" w:color="auto"/>
      </w:pBdr>
    </w:pPr>
  </w:style>
  <w:style w:type="paragraph" w:customStyle="1" w:styleId="skn-mlo7ullinth-last-child1">
    <w:name w:val="skn-mlo7_ul_li_nth-last-child(1)"/>
    <w:basedOn w:val="Normal"/>
  </w:style>
  <w:style w:type="paragraph" w:customStyle="1" w:styleId="skn-mlo7paragraphpara-spacing">
    <w:name w:val="skn-mlo7_paragraph_para-spacing"/>
    <w:basedOn w:val="Normal"/>
    <w:pPr>
      <w:spacing w:line="300" w:lineRule="atLeast"/>
    </w:pPr>
    <w:rPr>
      <w:sz w:val="30"/>
      <w:szCs w:val="30"/>
    </w:rPr>
  </w:style>
  <w:style w:type="character" w:customStyle="1" w:styleId="skn-mlo7let-spac">
    <w:name w:val="skn-mlo7_let-spac"/>
    <w:basedOn w:val="DefaultParagraphFont"/>
    <w:rPr>
      <w:spacing w:val="3"/>
    </w:rPr>
  </w:style>
  <w:style w:type="character" w:customStyle="1" w:styleId="gpa-gap">
    <w:name w:val="gpa-gap"/>
    <w:basedOn w:val="DefaultParagraphFont"/>
    <w:rPr>
      <w:sz w:val="16"/>
      <w:szCs w:val="16"/>
    </w:rPr>
  </w:style>
  <w:style w:type="paragraph" w:customStyle="1" w:styleId="container3Paragraph">
    <w:name w:val="container3 Paragraph"/>
    <w:basedOn w:val="Normal"/>
  </w:style>
  <w:style w:type="table" w:customStyle="1" w:styleId="skn-mlo7parentcontainer2">
    <w:name w:val="skn-mlo7_parentcontainer2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ntainer6">
    <w:name w:val="container6"/>
    <w:basedOn w:val="DefaultParagraphFont"/>
  </w:style>
  <w:style w:type="paragraph" w:customStyle="1" w:styleId="skn-mlo7certificateulli">
    <w:name w:val="skn-mlo7_certificate_ul_li"/>
    <w:basedOn w:val="Normal"/>
  </w:style>
  <w:style w:type="paragraph" w:customStyle="1" w:styleId="skn-mlo7certificateullinth-last-child1">
    <w:name w:val="skn-mlo7_certificate_ul_li_nth-last-child(1)"/>
    <w:basedOn w:val="Normal"/>
  </w:style>
  <w:style w:type="paragraph" w:customStyle="1" w:styleId="gap-cellParagraph">
    <w:name w:val="gap-cell Paragraph"/>
    <w:basedOn w:val="Normal"/>
  </w:style>
  <w:style w:type="table" w:customStyle="1" w:styleId="parentcontainer5">
    <w:name w:val="parentcontainer5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ap-cell2">
    <w:name w:val="gap-cell2"/>
    <w:basedOn w:val="DefaultParagraphFont"/>
  </w:style>
  <w:style w:type="character" w:customStyle="1" w:styleId="container5">
    <w:name w:val="container5"/>
    <w:basedOn w:val="DefaultParagraphFont"/>
  </w:style>
  <w:style w:type="table" w:customStyle="1" w:styleId="skn-mlo7refr-secheading">
    <w:name w:val="skn-mlo7_refr-sec_heading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o7refr-secparagraphnth-last-child1">
    <w:name w:val="skn-mlo7_refr-sec_paragraph_nth-last-child(1)"/>
    <w:basedOn w:val="DefaultParagraphFont"/>
  </w:style>
  <w:style w:type="table" w:customStyle="1" w:styleId="sectionrefr-secrefparatable">
    <w:name w:val="section_refr-sec_refpara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ap-cell2Paragraph">
    <w:name w:val="gap-cell2 Paragraph"/>
    <w:basedOn w:val="Normal"/>
  </w:style>
  <w:style w:type="table" w:customStyle="1" w:styleId="parentcontainer4">
    <w:name w:val="parentcontainer4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B70F1A"/>
    <w:pPr>
      <w:spacing w:before="100" w:beforeAutospacing="1" w:after="100" w:afterAutospacing="1" w:line="240" w:lineRule="auto"/>
      <w:textAlignment w:val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Aparna S. Reddy</vt:lpstr>
    </vt:vector>
  </TitlesOfParts>
  <Company/>
  <LinksUpToDate>false</LinksUpToDate>
  <CharactersWithSpaces>2782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Aparna S. Reddy</dc:title>
  <dc:creator>hiii</dc:creator>
  <cp:lastModifiedBy>Windows User</cp:lastModifiedBy>
  <cp:revision>1</cp:revision>
  <cp:lastPrinted>2025-12-02T09:12:00Z</cp:lastPrinted>
  <dcterms:created xsi:type="dcterms:W3CDTF">2025-12-02T09:03:00Z</dcterms:created>
  <dcterms:modified xsi:type="dcterms:W3CDTF">2025-12-02T09:12:00Z</dcterms:modified>
</cp:coreProperties>
</file>