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skn-mlz2pict-name-box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360"/>
        <w:gridCol w:w="20"/>
        <w:gridCol w:w="11500"/>
        <w:gridCol w:w="360"/>
      </w:tblGrid>
      <w:tr w:rsidR="007E4401">
        <w:trPr>
          <w:tblCellSpacing w:w="0" w:type="dxa"/>
        </w:trPr>
        <w:tc>
          <w:tcPr>
            <w:tcW w:w="360" w:type="dxa"/>
            <w:tcMar>
              <w:top w:w="0" w:type="dxa"/>
              <w:left w:w="0" w:type="dxa"/>
              <w:bottom w:w="480" w:type="dxa"/>
              <w:right w:w="0" w:type="dxa"/>
            </w:tcMar>
            <w:hideMark/>
          </w:tcPr>
          <w:p w:rsidR="007E4401" w:rsidRDefault="007E4401">
            <w:pPr>
              <w:rPr>
                <w:rFonts w:ascii="Open Sans" w:eastAsia="Open Sans" w:hAnsi="Open Sans" w:cs="Open Sans"/>
                <w:sz w:val="20"/>
                <w:szCs w:val="20"/>
              </w:rPr>
            </w:pPr>
          </w:p>
        </w:tc>
        <w:tc>
          <w:tcPr>
            <w:tcW w:w="20" w:type="dxa"/>
            <w:tcMar>
              <w:top w:w="0" w:type="dxa"/>
              <w:left w:w="0" w:type="dxa"/>
              <w:bottom w:w="480" w:type="dxa"/>
              <w:right w:w="0" w:type="dxa"/>
            </w:tcMar>
            <w:hideMark/>
          </w:tcPr>
          <w:p w:rsidR="007E4401" w:rsidRDefault="007E4401">
            <w:pPr>
              <w:pStyle w:val="skn-mlz2any"/>
              <w:spacing w:line="240" w:lineRule="atLeast"/>
              <w:rPr>
                <w:rStyle w:val="skn-mlz2pict-pcpf-nonepict-name-boxpict-sec-container"/>
                <w:rFonts w:ascii="Open Sans" w:eastAsia="Open Sans" w:hAnsi="Open Sans" w:cs="Open Sans"/>
                <w:sz w:val="20"/>
                <w:szCs w:val="20"/>
              </w:rPr>
            </w:pPr>
          </w:p>
        </w:tc>
        <w:tc>
          <w:tcPr>
            <w:tcW w:w="11500" w:type="dxa"/>
            <w:tcMar>
              <w:top w:w="0" w:type="dxa"/>
              <w:left w:w="0" w:type="dxa"/>
              <w:bottom w:w="480" w:type="dxa"/>
              <w:right w:w="0" w:type="dxa"/>
            </w:tcMar>
            <w:hideMark/>
          </w:tcPr>
          <w:tbl>
            <w:tblPr>
              <w:tblStyle w:val="skn-mlz2name-box"/>
              <w:tblW w:w="16840" w:type="dxa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5200"/>
              <w:gridCol w:w="3880"/>
              <w:gridCol w:w="3880"/>
              <w:gridCol w:w="3880"/>
            </w:tblGrid>
            <w:tr w:rsidR="00862415" w:rsidTr="00862415">
              <w:trPr>
                <w:tblCellSpacing w:w="0" w:type="dxa"/>
              </w:trPr>
              <w:tc>
                <w:tcPr>
                  <w:tcW w:w="5200" w:type="dxa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hideMark/>
                </w:tcPr>
                <w:p w:rsidR="00862415" w:rsidRDefault="00862415">
                  <w:pPr>
                    <w:rPr>
                      <w:rStyle w:val="skn-mlz2pict-name-boxdiv"/>
                      <w:rFonts w:ascii="Open Sans" w:eastAsia="Open Sans" w:hAnsi="Open Sans" w:cs="Open Sans"/>
                      <w:sz w:val="20"/>
                      <w:szCs w:val="20"/>
                    </w:rPr>
                  </w:pPr>
                  <w:proofErr w:type="spellStart"/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sz w:val="60"/>
                      <w:szCs w:val="60"/>
                    </w:rPr>
                    <w:t>Priya</w:t>
                  </w:r>
                  <w:proofErr w:type="spellEnd"/>
                  <w:r>
                    <w:rPr>
                      <w:rStyle w:val="skn-mlz2name-boxname"/>
                      <w:rFonts w:ascii="Open Sans" w:eastAsia="Open Sans" w:hAnsi="Open Sans" w:cs="Open Sans"/>
                      <w:b/>
                      <w:bCs/>
                      <w:sz w:val="60"/>
                      <w:szCs w:val="60"/>
                    </w:rPr>
                    <w:t xml:space="preserve"> 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sz w:val="60"/>
                      <w:szCs w:val="60"/>
                    </w:rPr>
                    <w:t>Sharma</w:t>
                  </w:r>
                </w:p>
              </w:tc>
              <w:tc>
                <w:tcPr>
                  <w:tcW w:w="3880" w:type="dxa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hideMark/>
                </w:tcPr>
                <w:p w:rsidR="00862415" w:rsidRDefault="00862415">
                  <w:pPr>
                    <w:rPr>
                      <w:rStyle w:val="skn-mlz2name-boxname"/>
                      <w:rFonts w:ascii="Open Sans" w:eastAsia="Open Sans" w:hAnsi="Open Sans" w:cs="Open Sans"/>
                      <w:b/>
                      <w:bCs/>
                      <w:sz w:val="60"/>
                      <w:szCs w:val="60"/>
                    </w:rPr>
                  </w:pPr>
                  <w:r>
                    <w:rPr>
                      <w:rStyle w:val="skn-mlz2name-boxdiv"/>
                      <w:rFonts w:ascii="Open Sans" w:eastAsia="Open Sans" w:hAnsi="Open Sans" w:cs="Open Sans"/>
                      <w:b/>
                      <w:bCs/>
                      <w:sz w:val="60"/>
                      <w:szCs w:val="60"/>
                    </w:rPr>
                    <w:t> </w:t>
                  </w:r>
                </w:p>
              </w:tc>
              <w:tc>
                <w:tcPr>
                  <w:tcW w:w="3880" w:type="dxa"/>
                </w:tcPr>
                <w:p w:rsidR="00862415" w:rsidRDefault="00862415">
                  <w:pPr>
                    <w:rPr>
                      <w:noProof/>
                    </w:rPr>
                  </w:pPr>
                  <w:r>
                    <w:rPr>
                      <w:noProof/>
                    </w:rPr>
                    <w:pict>
                      <v:group id="Group 1" o:spid="_x0000_s1058" style="position:absolute;margin-left:63.75pt;margin-top:-25.6pt;width:61.8pt;height:112.35pt;z-index:251671552;mso-position-horizontal-relative:text;mso-position-vertical-relative:text" coordsize="13813,2679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VrAVOFQoAAI1DAAAOAAAAZHJzL2Uyb0RvYy54bWzsXFuPm0gWfl9p/wPy&#10;40qOKShuVjqjdHccrTTaiWayUvaRxthGg4EF+rar/e/z1Q3KN6BtdzaZOFLaYOpc6pxT51aF3/70&#10;tE6Nh7iskjy7GpE35siIsyifJ9nyavTPz7OxPzKqOszmYZpn8dXoOa5GP73761/ePhbT2MpXeTqP&#10;SwNIsmr6WFyNVnVdTCeTKlrF67B6kxdxhoeLvFyHNW7L5WReho/Avk4nlmm6k8e8nBdlHsVVhW9v&#10;xcPRO45/sYij+pfFooprI70agbea/y353zv2d/LubThdlmGxSiLJRngEF+swyUC0QXUb1qFxXyY7&#10;qNZJVOZVvqjfRPl6ki8WSRTzOWA2xNyazccyvy/4XJbTx2XRiAmi3ZLT0Wijfzx8Ko1kfjWyRkYW&#10;rqEiTtUgTDSPxXKKER/L4rfiUym/WIo7NtunRblmn5iH8cSF+twINX6qjQhfEtsntgvsEZ5ZrhcE&#10;xBVij1bQzQ5ctPrQAzlRhCeMv4ad5qbhW87M3pyZzRUF9n6uasY8Y5Sr6r+zmXXtfJjR8QxXY2pe&#10;0/H1BxqMZ5btf7C82Y1lu/9jvIMDBc954FJsyP6fxGU5jmObMHImaBo4HiWeZFboaaC43E1xud+W&#10;uNwgsDy5bpnmmIltztxyfEL5zMPplonpwJqdmRaxTU8IjngmCUzaIbgiiab4L1cjrnZWY7/XAlR9&#10;X8YjiWQ9CMc6LH+/L8ZwHEVYJ3dJmtTP3AlCQ4yp7OFTEn0qxU27sAlpFSr8HAks57xaZeTlIlCX&#10;gpWQiernPPq9MrL8ZhVmy/h9VcAtwzFwGW8On7DbjXncpUkxS9KUrVR2LSUGF77lAvcIXbjX2zy6&#10;X8dZLeJFGacQXp5Vq6SoRkY5jdd3Mdxf+fc5OSiTwL19f+NQMvauvfdjat/aY//aC8a2d+va9rVP&#10;3RnZcQyCX8Z3VUa/Yso81lR1GdfRin29wLTk93AozQMug3baTCIVvC+D2OtvdaNWK4L0mTSWxn1V&#10;f4xz7r/DB/hCzt5yLr3ici7DQZRnWZXU8Rd4lsU6RXT828RwiOk61Hg0FCEJvAXzLx0G4Zr4prEy&#10;tCWGgLlDB+ba0KHUpMTpp6PDwD1QEvTTQUhq6Aydjw5jU8jA76eD8NPS8U0/sPvno8MMnQ/V6QzU&#10;jw4zVD+ORsfsn8rm8F7tI/o00pLG1U9DBxpgYXD1L6exASSCRL/ukf02lAbISh8uV8kmDfiJZoWG&#10;K7Voo6dMrlpcGfCxLAlj/qLIK5Zf6UsYuYG6xeoUuQyg2OgeYKwxHVi4bw41ABgLRwe2XkQZq0EH&#10;tl8EDBPXgVVkHzZnGK8O7LyIMqxSB+ZZLxQ4jDLMTQdWmdwwYNiRDuzrbAsOpL2UCEusNEp5aVQj&#10;HiISjgyURncMBhYU1szM1KXxiLitYssK1zJbYs/X+UP8Oecja2Z1wqdyToRrkVy046L7uyS6jv+j&#10;Q1GP+KxaAP8tFPjgKEU4EA9t4loyy9t9yEOAmvUGlb00eZThaG0zsJAwibkLmi1DwuPrD7U5tg+Z&#10;hHtpOjSgVFhIC6nm6fAwcYAh7aEIDYPnqUPuiE9jaFfw2jzbh7vzTPMq5qJrdSx0gzwAClX+pn2a&#10;ZrruG8vSxqoR6lPg00cqGwRhcKTGqU+d/v6RkeQawMzaOZbG7PkcVaLEMzORi/FLpGYi2cbF91MO&#10;YHGpQr8pB85c5LGc9bsvB6xXKwfOWAJ4nk1FYPaJ4/o8NIqWBiuMfdd1LQRA1hEgjmmh9yKdhaok&#10;ilIYt8Eu4PsRD/i0VUXAFoUcgoXR1iKt/bddBdYAQRevUjUa7naqtBc1qn5bhUUMdhjatp5FZBT2&#10;OyvjmHUGpwYfaKCsPVzCHdnbkYQbHpo+WHWoKCO2jfJaODyEDks0YTSdeIGFhIapxCHwwiqnUBo5&#10;qS5jOabPCXA3vFNcbRRk1PHgzJFgigsR13ZAvui1FcfdR0MH6EcPd9SkyIPQ6wCb6GGsf77smEWg&#10;Jr8/Jl8T9mAgW5N63pesCXttDQFUD0Vpia83Rh8ax1xKd5wNp1nOej7chtOMJZ02VT2rKk+TueoI&#10;8X2C+CYtjYcQaWwYRWj0qOJCGwmaKWoc+Cq1bvlV/ZzGTBpp9mu8QBccLlN4/b14hXOpVuE8FuQc&#10;E/+kQ20gZBYChAyz6PFI3BIB29vY5ln5ZTmegcZ8+6JhTFR0DRl9wgq4geCU86xugNdJlpfcsW8h&#10;SGsFvBDjlZCEaJiU7vL5MzrpZZ3e5GIXJcyiVY5KIapLPns2Cm7/K/l/FDcH/f/hmP26/t8oc0RP&#10;y/Q8z6UBF7TcEyEE39iijvSQtu6EaC0cmK6H0kfksZdwMBGRrC/aXMLBy8r3SziQHlp5Ot5bv4QD&#10;HkC/w3AQdISDs2/1HlMOeIS6oiG3tW3peyTAA1YJeJbli21xZCoX13+y69+3r6TvRf3YddIg6aB3&#10;wPvGewafrYrsonGGKrIL/eG0Yc+EN/Y+ue34jmil7Bl8Pul00DiHdDrQnyYdYlKL8ET2FcXTTeR0&#10;+XTjP01AfuC6Mhjs9Fs2zMcx7cBke9ni4kUtmi4aunio6w0goU/YcfyAr4IuEhsAbHzfJL5z/7zN&#10;vus59jAH6lvUZTqm/GKIjjluFEadNHQd8z5ZJ/pt9n3kI7Kb3G2iguuj2O+kcSL7PLca0gQ9Xvoi&#10;fztA4zD7yPC+yS4l+Dq10cjzWdZoFKbG2lBtF1HfiWtNHVTbIZvbpnKrj/iyfWJZ2Ibk7XK1T8p6&#10;7VhkbG+RUDTTN/aDxeLQ9x119KB76UJeupADTmHv34UicJgH25CUdwDVEWGx93PSEeOBdWdHG9Iy&#10;bYrzEnypBI4vl1F7XtD2KGbEalHXx+Hh4NKGPNeu1J4ceKeeYMf1ROt3z+iNjPCITTuBHOlCNxU9&#10;YlloVFvsbGO7I7SHsS96jsf7ir1EdIjNzbt9+PVjkMPw6xD9+LeTHjTrbW9Y0vbyvdNWDZ1UzqWG&#10;TiJnUEMn/hPVYLnNCf6e5PMUNXRSOZcaOomcQQ2d+C9qYLtrzCl1iumihj4JXVbDD3ysZl9k3o6c&#10;YlfxQC2sDz4if1GRv5OGbqFHBH7TtgL5WuLZI47in3QSOXkCLIF/XQVgAh1EDk/gT9vxkAI55WyV&#10;3pNQbQ0c6VQtDzPAuWyhVtkOodT2ZcvD922PH99RgGKFXFoeP9zBq69+CBeHikX34zNaCNf5Ezt8&#10;632NrodRP4Ec+n1sUfBTG/vfjXSxcMSrPwTv6cnN9fYULrGoZWIPhnc8KN4XFPsx8FRq910dex50&#10;Mlo7sbh1xrB+unvi79c3DMvzdI/40YGrUfXv+5C9B9yermNN06p4f1/jCCR7J5PjEzDy5usdtcOx&#10;tR0t+9+olgOX7LwYvqFlG+1jSx3XfAUtS3s8j3r5gsZvPvCzSvL3KdiPSuj33BzaX9F49wcAAAD/&#10;/wMAUEsDBBQABgAIAAAAIQAubPAAxQAAAKUBAAAZAAAAZHJzL19yZWxzL2Uyb0RvYy54bWwucmVs&#10;c7yQwYrCMBCG7wv7DmHu27Q9LLKY9iKCV3EfYEimabCZhCSKvr2BZUFB8OZxZvi//2PW48Uv4kwp&#10;u8AKuqYFQayDcWwV/B62XysQuSAbXAKTgitlGIfPj/WeFiw1lGcXs6gUzgrmUuKPlFnP5DE3IRLX&#10;yxSSx1LHZGVEfURLsm/bb5nuGTA8MMXOKEg704M4XGNtfs0O0+Q0bYI+eeLypEI6X7srEJOlosCT&#10;cfi37JvIFuRzh+49Dt2/g3x47nADAAD//wMAUEsDBBQABgAIAAAAIQBL/HfC3QAAAAYBAAAPAAAA&#10;ZHJzL2Rvd25yZXYueG1sTI9BS8NAEIXvgv9hGcGb3SQ1KjGTUop6KoKtIN6myTQJze6G7DZJ/73j&#10;SU/D4z3e+yZfzaZTIw++dRYhXkSg2Jauam2N8Ll/vXsC5QPZijpnGeHCHlbF9VVOWeUm+8HjLtRK&#10;SqzPCKEJoc+09mXDhvzC9WzFO7rBUBA51LoaaJJy0+kkih60odbKQkM9bxouT7uzQXibaFov45dx&#10;ezpuLt/79P1rGzPi7c28fgYVeA5/YfjFF3QohOngzrbyqkOQRwLCUo6YSfyYgjog3CdpBLrI9X/8&#10;4gcAAP//AwBQSwMECgAAAAAAAAAhAJgjLqiXOQAAlzkAABQAAABkcnMvbWVkaWEvaW1hZ2UxLnBu&#10;Z4lQTkcNChoKAAAADUlIRFIAAAHkAAAC+AgGAAAAqlKEhAAAAAFzUkdCAK7OHOkAAAAEZ0FNQQAA&#10;sY8L/GEFAAAACXBIWXMAADsOAAA7DgHMtqGDAAA5LElEQVR4Xu3dL5BcZdo34BUrEAgEArECgUAg&#10;EAgEArECgUCsWIFArEAgEKllToeqSRViBQLxCkREBEWl0p2pCAQCMQJBUZnMzBZUISIiEBERCEQE&#10;Yt/n6QkhIX/mmZlzTt/nPtdXRX3f+73Q0+f3XH1+93P6dPdf/uL/SEACYRLY3d3+640rWy+Vf966&#10;sVq8f7BcfLq/XFzbX3a79Z+DZffd/mpx6/d/DlaL/z38T3fn/v9+ufjh/n+3Wnxd/tvP91db5/av&#10;dP8oj/vqj8vtZ8McuCciAQlIQAIS2FQChzvdK6UY39tfdf9XyvKbUqw3Hy3YPxdu3/9zd+eo5LtL&#10;5bl8uLezeH330vYzm8rE35WABCQgAQkMmsB/d/79t4Or3TulcP9Ty7cU4K/jl29jmS+738pzvH40&#10;KCzeq4PDoOF4cAlIQAISkMBQCdRLz4fL82+sC3gjO9/G8n3kkveT/ruyk151F+tQ4VL3UGo8rgQk&#10;IAEJ9JJALar6/uz68u+qFljfpRjl8bq75X3tr8o//6o7/17C8yASkIAEJCCBsySw3gmvtt6uN16V&#10;Er6bt4SfPAyUAeTbegOanfNZJPlvJSABCUjgVAl8vzz3QingC6WIf55jCT/umNfvi5c7uUs5v3aq&#10;UP1HEpCABCQggdYE6seRShmtSvH8poifcgm93BRm19yqyr8nAQlIQAJNCdTL0vVu4xw3Z437PnT5&#10;HPQv9UrCwbXt55rC9i9JQAISkIAE/pyAIu6vvBWz15cEJCABCZw4AUXcXxH/+bK+Yj4xR/+BBCQg&#10;gXkm4NL0cGX8YDmvi3nZfexbweb5OnPUEpCABJ6YQP1u5/oVkm7UGqeQH8j5Zr1RDk0JSEACEph5&#10;AvVmo/Jxnc/cNT16ET/0oxjrz3Ff/ujFmXN0+BKQgATmmUC5+/fdslO7bVe82TL+I//yxSouY8/z&#10;xeioJSCBeSZQd2L126UUcZQifuR53KzfAz5PnY5aAhKQwEwSuLHs/nl0p2/YMvrT7xvP9Hke/eLU&#10;x/WO95nQdJgSkIAE5pFA/Z7l9a8VKeJJFX69kuEHLObxGnWUEpDADBI4uoN68ZMynuZue31Fo/zs&#10;4wyoOkQJSEACeRMoRfyhO6inWcSPDFDlhyt8bjnva9WRSUACSROo7z2Wj9J8YVecpIzvvdVQL2HX&#10;X9pKytZhSUACEsiVwN6X28+7izpXEf9psLq5d7V7OZdaRyMBCUggWQL1RO394tRlvL4p7ehO+fNv&#10;JuPrcCQgAQnkSKB+drXcSX3HZer8hbxe4/VHoxbv5dDrKCQgAQkkSWD9rVv1BO1jTZP6WFMf67W/&#10;WnyShLHDkIAEJDDtBNZ3Uivi2RXxQ78eVb6PfNqKPXsJSEACE09AGc/k8nTDwFV/JGTinD19CUhA&#10;AtNMQBkr4z9fGVHK03wte9YSkMCEE1DGyvhJb1Mo5Qm/sD11CUhgWgkoY2V83D0DSnlar2nPVgIS&#10;mGACh6utt487GfvfK+y1gSuLDyZI3FOWgAQkED+Bw53ulbLz+VXhKtwmA+VjcDeubL0VX7ZnKAEJ&#10;SGBCCdTvLy6fN73VdCJuuCPX48yj1OsAVwe5CVH3VCUgAQnETWD9QxHlRwWU6DxKtO91roOcH6SI&#10;+/r2zCQggQklUL6F62LfJ2mPN7NyX3bf+enGCb3oPVUJSCBeAu6onllxDvt2w+V4wj0jCUhAAhNI&#10;YG9n8brvp1bIfV7NuLFavD8B+p6iBCQggTgJ/LjcftZNXMq4zzJe/2xjucnLbynHeZ17JhKQwAQS&#10;2F8uvuj7ZOzxFPy9n228Xm8UnMDLwFOUgAQksNkEbiy7fypP5TmkAT/ZuNnXuL8uAQlMIIGDyx+9&#10;uL/sfhnyZOyxlX29N+Fwef6NCbwkPEUJSEAC4yfg88aKcsxhqd6jUO9VGF+6vygBCUggeAL1Dtgx&#10;T8j+lgHAj1AEPyl4ehKQwPgJ7H25/bxL1Qpy9CGpXrr21Zrjv+D9RQlIIG4Cvo1LGY9exve+hKR+&#10;LWvcV4ZnJgEJSGDEBNZfADLsNzT9z+Mr/Kcb6N4dkbw/JQEJSCBeAvVGrnLH63WFqTA3bOD2wbXt&#10;5+K9QjwjCUhAAiMl4EYuRbzhIr5/9cQNXiO96P0ZCUggXgJ1R+JGLoUcpZDrZ5NvXNl6Kd4rxTOS&#10;gAQkMHAC5UauC2FOxt7D9j770XddXxqYvYeXgAQkECuB+tu0pZDvKGQ75FAG7JJjnSg8GwlIYPgE&#10;/M6xIg5VxA9cIbFLHv717y9IQAJBEjjaHS9uRz0he14zHxbKLrl+p3qQl4unIQEJSGC4BA6uLD5Q&#10;ejMvveDv2bvjerjXv0eWgASCJLD+3PFqcVMhK+TYBrq73y/PvRDkZeNpSEACEug/Ab91rIhjF/FD&#10;6/Of/l8BHlECEpBAkATK5453J3RC9lGg4JeWh7S0v1z8XK/oBHnpeBoSkIAE+kug3igz5AnUY9t9&#10;923gcLX1dn+vAI8kAQlIIEgC5WT5n75PmB5PCQ9poOySrwV5+XgaEpCABPpJoF76q5cAhzx5emzl&#10;3LuB8hEoN3f1cw7wKBKQQJAE6qW/3k+WM35/U5bjDR/lvoetIC8jT0MCEpDA2RMoBbJSIuOViKx7&#10;zHq5+OnsrwCPIAEJSCBAAntfbj9ff0lHSfRYEq4OjHoH/N7O4vUALyVPQQISkMDZEig/IvGuMlbG&#10;Uzawv1p8crZXgf9aAhKQQIAEys1cX0z5ZOy5GybKV2keBHgpeQoSkIAETp/A0d3V3S9KTalN3cB/&#10;d/79t9O/EvyXEpCABDacwOHy/BtTPxF7/oaJaqBc6fnXhl9O/rwEJCCB0yfgy0CUWZaBphTyV6d/&#10;JfgvJSABCWw4gXIS+yHLCdlxzH246O7W3/Le8EvKn5eABCRw8gR8d/XcCyzf8ftu65OfB/wXEpBA&#10;gAQOlosP7SrzldLM1/RygJeWpyABCUjgZAmUj4p8O/OT96hfXiHrMYaf7u6Py+1nT/ZK8G9LQAIS&#10;2GAC9SMiCmKMgvA3xnbmbusNnlj8aQlI4OQJuFytKMcuyrH+Xvlc/e7JXxH+CwlIQAIbSqB+s9FY&#10;J0h/R/mPbmC5eHVDLy1/VgISkEB7AgdXu3dGP0H6sQXvV49owC65/Xzg35SABDaUQP2qzHK5+ieF&#10;bNea3kAZPDf0MvNnJSABCRyfQCnj99KfiEfcicky9GBzsw6gx78q/BsSkIAERk6gfhykFMhtJRK6&#10;RFza7nWg6i6M/DLz5yQgAQkcn0C5keuSMlbGszKw7H7bv3r+78e/OvwbEpCABEZK4MZq8f6sTsS9&#10;7rKU+LTtdHf8NONIJxp/RgISeHoCpYxfO1h1d6d9UlWK1u8MBpbddT884UwpAQlsNIHvl+de2F8t&#10;bjmZn+Fkbred5X3tlZu8Nno68sclMN8EblzZeslHnBSxYewBA8vuG991Pd9zoiOXwEYS2LvaveyO&#10;amWsjB81UH9URSlv5LTkj0pgfgmUXfGrylgZK+OnGCjvKdehdX5nB0csAQmMksD6W7hW3YWD8lEP&#10;J2OFzMBxBsqNjuU3wUd5cfojEpDAfBKou2I/GHHcCdj/Xkk/5hJ2+XWog8sfvTifs4UjlYAEBkmg&#10;fr6yFPFndsXKVtmexUDdLXef1xshB3mhelAJSCBvAusd8XLxhSI+y0nYf6vEH7djXlw7XJ5/I+/Z&#10;w5FJQAJnSqC+P7y3s3i9/KzcVr1L1IlUmTIwuIH6ve+X1z/I4pL2mc5f/mMJTC6B+k1C9YVfp/PD&#10;1dbb9URQvtTjk3JS+LqU8K9OwIOfgLN8AYbjGObLXG7XYbhcmbpWbp68WG+grF9Ju3+l+0d9zdbX&#10;ri8emdxp1xOecwJ7X24/X17I75ay/bRecq4/pF6K9mb5v39RuAqXgekbqK/l9VWscge396TnfLZ3&#10;7CETqJNzfXGW93u/8Z7v9E+4StMansRAGbx/qFe6Dne6V0KeoDwpCcwhgfqzb6WAr5/kxevfdbJn&#10;IK+BernbrnkOZ3/HGCaBozug15eivZcnAwYYeNjA+ot7uov1h1/CnLQ8EQlkS2B9abrelekEpIQY&#10;YOBYA+vPPn+c7TzoeCSw8QTKZai33JjlioBhjIGTGqiXsf3YxcZP4Z5AlgTu3bDl+6OP3RE4WZ/0&#10;ZO3fn4eZ9dfe+qxzlkpwHJtIoH7msLyQLjlpzuOkaZ2t88AGbvuGsE2cyf3NySewLmM3bnmf0FUB&#10;Bno0sP4CoHJT6ORPkA5AAmMmcPRNPXYMMmCAgX4NlPeUf3YH9phnc39r0gkcXFl84CTU70lInvJk&#10;4A8D9Zu+fA3npGvCkx8jgXtf9uEGLlcHXKplYFAD9f6UMc5p/oYEJplAvQvSR5vs5OzkGBjPQPfu&#10;JE+WnrQEhk7AHdVOxOOdiGUt67WBmy5dD31m9/iTS6B+MbwfhlASSoKB0Q2UH6aZ3AnTE5bAkAkc&#10;/Qaqk5EMGGBgdAO3D65tPzfk+c1jS2AyCeztLF53Ehr9JDToDTPW03pOy0B3YTInTE9UAkMmUF64&#10;X0/rxetka70YyGWgu+O95CHP8h57Egnsfbn9vPeOndxzndyt5xTXs37kchInTU9SAkMlUL7G7r0p&#10;vng9Z6XDQC4D5VMenw11nvO4EphEAm7mynVSU1LWc6oG9leLW5M4aXqSEhgigfobpeU7q+9O9QXs&#10;eSsfBpIZ8MMTQ5zqPeYUEji42r3jhJbshOaja+5en7CB8k2BW1M4d3qOEug9gbI7vqCQFTIDDMQx&#10;0F3s/UTnASUwhQT8xKITcZwTsbWwFov/1XtapnDu9Bwl0HsCbuhSAkqAgVAGlt13vZ/oPKAEppBA&#10;+fzxd6FejBN+70uOio2Bsxtwp/UUmsNzHCSBit9J5OwnERnKkIH+DAxysvOgEoiegJNIfycRWcqS&#10;gX4MRD9ven4SGCQBJ5B+TiBylCMD/RkY5GTnQSUQPQEnkf5OIrKUJQP9GIh+3vT8JDBIAk4g/ZxA&#10;5ChHBvozMMjJzoNKIHoCTiL9nURkKUsG+jEQ/bzp+UlgkAScQPo5gchRjgz0Z2CQk50HlUD0BJxE&#10;+juJyFKWDPRjIPp50/OTwCAJOIH0cwKRoxwZ6M/AICc7DyqB6Ak4ifR3EpGlLBnox0D086bnJ4FB&#10;EnAC6ecEIkc5MtCfgUFOdh5UAtETcBLp7yQiS1ky0I+B6OdNz08CgyTgBNLPCUSOcmSgPwODnOw8&#10;qASiJ+Ak0t9JRJayZKAfA9HPm56fBAZJwAmknxOIHOXIQH8G/rvz778NcsLzoBKImkBF7yTS30lE&#10;lrJkoB8DN1aL16KeNz0vCQySQEXvBNLPCUSOcmSgPwOHq623BznpeVAJRE3gxpWtt5xE+juJyFKW&#10;DPRkYLl4L+p50/OSwCAJHBT0TiA9nUBWHoclBvoz0F0Y5KTnQSUQNYGDVXehvxeQk5EsGWCgJwPL&#10;7vOo503PSwKDJLC/6i45gfR0ArFD/h9LLPVloJybDgY56XlQCURMYHd3+69lh3ynrxeQx3EyZoCB&#10;Xg1c/ujFiOdOz0kCvSdwuDz/Rq8vHjtEO0QGGOjTwHLxYe8nPg8ogYgJlEtCnylkOxoGGIhqYH/Z&#10;7UY8d3pOEug9gfIivBn1heh5KQkGGDhYdr/tfbn9fO8nPw8ogUgJlI87veqE54THAAPhDVxZfBDp&#10;3Om5SKD3BMqL8HL4F2Kf70V5LO9tMjBVA7d3L20/0/tJ0ANKIEICdsd2RYYxBqZlwJeEROgOz2GA&#10;BOqNEtN6MTp5Wi8G5mygnLN+8V7yAGXgITebwP7V83+f8wvbsSs2BqZpoH4qZLNnT39dAj0mUL8I&#10;pH77jRPSNE9I1s26zdtAd3dvZ/F6j6dEDyWBzSVQvpXr4rxf0E7o1p+BiRu4XX/DfXNnUX9ZAj0k&#10;UH73+P2JvxCneoeo5+3uZgZ6NFCv8v243H62h9Oih5DA+Ams3zcuH7BXyHZHDDCQxMDl8c+k/qIE&#10;zpjA3tXuZT8g4SSc5CRsp9njTnPqJtzkdcZy8J+Pm8C9H4+4PfUXnudvoGCAgScYWLl8PW6v+Gun&#10;SGB/ufiXy9ROYoqMgewG6nvKbvQ6RUn4T4ZPYP0bx8vu8+wvQsenaBhg4AEDt+sVweHPsP6CBBoT&#10;qF+JWabFb52onKgYYGB2BuqNq2Uz8v3y3AuNp0z/mgT6T+DGla2XyiXqL2b3AnSDi5ucGGDgEQPd&#10;3XIj64WDa9vP9X+29YgSeEICdRKsdxp6r9huyDDGAAN/NtDd2V9tnfP+sgodLIF1CdcbtlaLr8sU&#10;WCZBJyIZMMAAA081sOy+KxuXjw93ulcGOzl74NwJ1F83Ofoc8fk3KybvDzvpKB4GGDizgZvlXHqp&#10;3HPzad1Bl43Nu/Ucuz7XXv7oxdP+Yye+gT6un3lb3zx1pfvHejHLTQR1cdcLvFpcrj9teKZ/yk1Z&#10;+6vFLZehz/yi896aqycMMLARA/XnIut5fL2JWndE6Yqr3Tv1fp8N1FaOP1k/QlS+A/q1UsAflsvE&#10;10rh+pINL/CNvMDtigxoDKQxUHvk8vr3BcqOPEdbDnQUdQf8+3u0Zbr51YsgzYtAkRqmGGAgooFy&#10;CX3xid3zvVLfvbT9TL2ccLQLdqOUIcQQwgADDGzAQL357Mrig1l+ZGtdxOVytEvRG4BnUo84qXtO&#10;XDIQwEB9D7p+lrre2DvQxeA4D1unj3qwRwetjGTAAAMMMBDRQHe3ftdEym8fW3/Pc7kcoIgjwvOc&#10;nBAZYICBxxmo9zOV3tqqHRZna3uGZ7J/9fzfy3vEPwAPPAMMMMDAJA0sFz/VLjtDFW72P61b/RL8&#10;apLhu5zu/SwGGGCAgUcNXJ7c+8t1knDDlknYMMYAAwxkM1Cu+P48iZ+cXL9XXH/to/4cl+nSdMkA&#10;AwwwkNFA6bj63vJmr0M/5a8ffbVl940iNhEzwAADDMzEwNe1+0IV8/r94vKm90wWwMSbceJ1TFwz&#10;wMApDNTvzQ7z8aijX0Va3FTGJmIGGGCAgVkaKBvSjf/q1L0y9sMPp5iqZolWTnYgDDCQ18Dt2okb&#10;uXytjE3ChgoGGGCAgYcM3B798nX9g/XWbwvhxcgAAwwwwMADBsrl69FK2Q1cXnxefAwwwAADTzGw&#10;7K4Pfvd1/ZxxvaPMQngxMsAAAwww8FQDXw/6fnIJ/z8WwIuQAQYYYICB4w0M9uUh974O0x2Cee8Q&#10;tLbWlgEGGOjTQPlGrxurxWu97pTv/VCEjzf1uVAeywufAQYYSG9gf7W4dXBt+7neSrncUX3N5Ynj&#10;L0/ISEYMMMAAA382UO69utRLId+4svUWYIAxwAADDDBwFgPn3zxTKe9e2n6mLICvxXRZKf1lJSea&#10;s5xo/Lf8MHCsgfL55PpJpVOXcvn1po+P/SPKSlkxwAADDDBwvIHSqacq5KMbubq7CtnkxwADDDDA&#10;QB8Gurun+hav8nOKn1qAPhbAY3DEAAMMMHDPQOnWE+2S6y3a5QPNvwjQi4gBBhhggIH+DKy79SQf&#10;gyqXqi9YgP4WQJayZIABBhj4w0B3oWmXXO+stjsGx8mDAQYYYGAYA7Vja9ceW8o3lt0/LcIwiyBX&#10;uTLAAAMMVAO1a48t5PKtXF8BAwwDDDDAAAPDGahd+9RC3vty+/ny2ePfLMJwiyBb2TLAAAMM1K6t&#10;nfvEUi4fdfoQFFAYYIABBhgYwUDp3KcUcvedRRhhEXyjzfHfaCMjGTHAQHID5Ucnvn1sIf+43H7W&#10;5WplbCBjgAEGGBjJQLlsXbv3kVL2q04jLUDyic8LmSMGGGCg3UDt3kcK2VdltgcIm6wYYIABBnox&#10;8Liv0izXsg96eXA7QO/7MMAAAwww0GSgdu9DO+T6G43K2LTHAAMMMMDA+AYe+tauw53uFYsw/iLI&#10;XOYMMMAAA+Ut41fv75IPrnbvQAEFAwwwwAAD4xt46Gs091db5yzC+Isgc5kzwAADDNRfWPxjh7zq&#10;LkIBBQMMMMAAAxsxsLpfyOWnoHYtwkYWoekuPGtjbRhggIG8BmoHK2S35RsIGGCAAQY2bWC5+OmP&#10;S9bL7rrpK+/0ZW2tLQMMMBDXwP5qceuPHXL5HyxW3MWyNtaGAQYYyGug/Dbyzwp505cp/H2Xyhhg&#10;gAEGioEHL1n/ZvrKO31ZW2vLAAMMxDbwwMeeYj9RkKwPAwwwwEBmAwrZpSKXihhggAEGAhhQyAEW&#10;IfPE59jsaBhggIE2AwpZIZuMGWCAAQYCGFDIARbB9Ng2PcpJTgwwkNmAQlbIJmMGGGCAgQAGFHKA&#10;Rcg88Tk2OxoGGGCgzYBCVsgmYwYYYICBAAYUcoBFMD22TY9ykhMDDGQ2oJAVssmYAQYYYCCAAYUc&#10;YBEyT3yOzY6GAQYYaDOgkBWyyZgBBhhgIIABhRxgEUyPbdOjnOTEAAOZDShkhWwyZoABBhgIYEAh&#10;B1iEzBOfY7OjYYABBtoMKGSFbDJmgAEGGAhgQCEHWATTY9v0KCc5McBAZgMKWSGbjBlggAEGAhhQ&#10;yAEWIfPE59jsaBhggIE2AwpZIZuMGWCAAQYCGFDIARbB9Ng2PcpJTgwwkNmAQlbIJmMGGGCAgQAG&#10;FHKARcg88Tk2OxoGGGCgzYBCVsgmYwYYYICBAAYUcoBFMD22TY9ykhMDDGQ2oJAVssmYAQYYYCCA&#10;AYUcYBEyT3yOzY6GAQYYaDOgkBWyyZgBBhhgIIABhRxgEUyPbdOjnOTEAAOZDShkhWwyZoABBhgI&#10;YEAhB1iEzBOfY7OjYYABBtoMKGSFbDJmgAEGGAhgQCEHWATTY9v0KCc5McBAZgMKWSGbjBlggAEG&#10;AhhQyAEWIfPE59jsaBhggIE2AwpZIZuMGWCAAQYCGFDIARbB9Ng2PcpJTgwwkNmAQlbIJmMGGGCA&#10;gQAGFHKARcg88Tk2OxoGGGCgzYBCVsgmYwYYYICBAAYUcoBFMD22TY9ykhMDDGQ2oJAVssmYAQYY&#10;YCCAAYUcYBEyT3yOzY6GAQYYaDOgkBWyyZgBBhhgIIABhRxgEUyPbdOjnOTEAAOZDShkhWwyZoAB&#10;BhgIYEAhB1iEzBOfY7OjYYABBtoMKGSFbDJmgAEGGAhgQCEHWATTY9v0KCc5McBAZgMKWSGbjBlg&#10;gAEGAhhQyAEWIfPE59jsaBhggIE2AwpZIZuMGWCAAQYCGFDIARbB9Ng2PcpJTgwwkNmAQlbIJmMG&#10;GGCAgQAGFHKARcg88Tk2OxoGGGCgzYBCVsgmYwYYYICBAAYUcoBFMD22TY9ykhMDDGQ2oJAVssmY&#10;AQYYYCCAAYUcYBEyT3yOzY6GAQYYaDOgkBWyyZgBBhhgIIABhRxgEUyPbdOjnOTEAAOZDShkhWwy&#10;ZoABBhgIYEAhB1iEzBOfY7OjYYABBtoMKGSFbDJmgAEGGAhgQCEHWATTY9v0KCc5McBAZgMKWSGb&#10;jBlggAEGAhhQyAEWIfPE59jsaBhggIE2AwpZIZuMGWCAAQYCGFDIARbB9Ng2PcpJTgwwkNmAQlbI&#10;JmMGGGCAgQAGFHKARcg88Tk2OxoGGGCgzYBCVsgmYwYYYICBAAYUcoBFMD22TY9ykhMDDGQ2oJAV&#10;ssmYAQYYYCCAAYUcYBEyT3yOzY6GAQYYaDOgkBWyyZgBBhhgIIABhRxgEUyPbdOjnOTEAAOZDShk&#10;hWwyZoABBhgIYEAhB1iEzBOfY7OjYYABBtoMKGSFbDJmgAEGGAhgQCEHWATTY9v0KCc5McBAZgMK&#10;WSGbjBlggAEGAhhQyAEWIfPE59jsaBhggIE2AwpZIZuMGWCAAQYCGFDIARbB9Ng2PcpJTgwwkNmA&#10;QlbIJmMGGGCAgQAGFHKARcg88Tk2OxoGGGCgzYBCVsgmYwYYYICBAAYUcoBFMD22TY9ykhMDDGQ2&#10;oJAVssmYAQYYYCCAAYUcYBEyT3yOzY6GAQYYaDOgkBWyyZgBBhhgIIABhRxgEUyPbdOjnOTEAAOZ&#10;DShkhWwyZoABBhgIYEAhB1iEzBOfY7OjYYABBtoMKGSFbDJmgAEGGAhgQCEHWATTY9v0KCc5McBA&#10;ZgMKWSGbjBlggAEGAhhQyAEWIfPE59jsaBhggIE2AwpZIZuMGWCAAQYCGFDIARbB9Ng2PcpJTgww&#10;kNmAQlbIJmMGGGCAgQAGFHKARcg88Tk2OxoGGGCgzYBCVsgmYwYYYICBAAYUcoBFMD22TY9ykhMD&#10;DGQ2oJAVssmYAQYYYCCAAYUcYBEyT3yOzY6GAQYYaDOgkBWyyZgBBhhgIIABhRxgEUyPbdOjnOTE&#10;AAOZDShkhWwyZoABBhgIYEAhB1iEzBOfY7OjYYABBtoMKGSFbDJmgAEGGAhgQCEHWATTY9v0KCc5&#10;McBAZgMKWSGbjBlggAEGAhhQyAEWIfPE59jsaBhggIE2AwpZIZuMGWCAAQYCGFDIARbB9Ng2PcpJ&#10;TgwwkNmAQlbIJmMGGGCAgQAGFHKARcg88Tk2OxoGGGCgzYBCVsgmYwYYYICBAAYUcoBFMD22TY9y&#10;khMDDGQ2oJAVssmYAQYYYCCAAYUcYBEyT3yOzY6GAQYYaDOgkBWyyZgBBhhgIIABhRxgEUyPbdOj&#10;nOTEAAOZDShkhWwyZoABBhgIYEAhB1iEzBOfY7OjYYABBtoMKGSFbDJmgAEGGAhgQCEHWATTY9v0&#10;KCc5McBAZgMKWSGbjBlggAEGAhhQyAEWIfPE59jsaBhggIE2AwpZIZuMGWCAAQYCGFDIARbB9Ng2&#10;PcpJTgwwkNmAQlbIJmMGGGCAgQAGFHKARcg88Tk2OxoGGGCgzYBCVsgmYwYYYICBAAYUcoBFMD22&#10;TY9ykhMDDGQ2oJAVssmYAQYYYCCAAYUcYBEyT3yOzY6GAQYYaDOgkBWyyZgBBhhgIIABhRxgEUyP&#10;bdOjnOTEAAOZDShkhWwyZoABBhgIYEAhB1iEzBOfY7OjYYABBtoMKGSFbDJmgAEGGAhgQCEHWATT&#10;Y9v0KCc5McBAZgMKWSGbjBlggAEGAhhQyAEWIfPE59jsaBhggIE2AwpZIZuMGWCAAQYCGFDIARbB&#10;9Ng2PcpJTgwwkNmAQlbIJmMGGGCAgQAGFHKARcg88Tk2OxoGGGCgzYBCVsgmYwYYYICBAAYUcoBF&#10;MD22TY9ykhMDDGQ2oJAVssmYAQYYYCCAAYUcYBEyT3yOzY6GAQYYaDOgkBWyyZgBBhhgIIABhRxg&#10;EUyPbdOjnOTEAAOZDShkhWwyZoABBhgIYEAhB1iEzBOfY7OjYYABBtoMKGSFbDJmgAEGGAhgQCEH&#10;WATTY9v0KCc5McBAZgMKWSGbjBlggAEGAhhQyAEWIfPE59jsaBhggIE2AwpZIZuMGWCAAQYCGFDI&#10;ARbB9Ng2PcpJTgwwkNmAQlbIJmMGGGCAgQAGFHKARcg88Tk2OxoGGGCgzYBCVsgmYwYYYICBAAYU&#10;coBFMD22TY9ykhMDDGQ2oJAVssmYAQYYYCCAAYUcYBEyT3yOzY6GAQYYaDOgkBWyyZgBBhhgIIAB&#10;hRxgEUyPbdOjnOTEAAOZDShkhWwyZoABBhgIYEAhB1iEzBOfY7OjYYABBtoMKGSFbDJmgAEGGAhg&#10;QCEHWATTY9v0KCc5McBAZgMKWSGbjBlggAEGAhhQyAEWIfPE59jsaBhggIE2AwpZIZuMGWCAAQYC&#10;GFDIARbB9Ng2PcpJTgwwkNmAQlbIJmMGGGCAgQAGFHKARcg88Tk2OxoGGGCgzYBCVsgmYwYYYICB&#10;AAYUcoBFMD22TY9ykhMDDGQ2oJAVssmYAQYYYCCAAYUcYBEyT3yOzY6GAQYYaDOgkBWyyZgBBhhg&#10;IIABhRxgEUyPbdOjnOTEAAOZDShkhWwyZoABBhgIYEAhB1iEzBOfY7OjYYABBtoMKGSFbDJmgAEG&#10;GAhgQCEHWATTY9v0KCc5McBAZgMKWSGbjBlggAEGAhhQyAEWIfPE59jsaBhggIE2AwpZIZuMGWCA&#10;AQYCGFDIARbB9Ng2PcpJTgwwkNmAQlbIJmMGGGCAgQAGFHKARcg88Tk2OxoGGGCgzYBCVsgmYwYY&#10;YICBAAYUcoBFMD22TY9ykhMDDGQ2oJAVssmYAQYYYCCAAYUcYBEyT3yOzY6GAQYYaDOgkBWyyZgB&#10;BhhgIIABhRxgEUyPbdOjnOTEAAOZDShkhWwyZoABBhgIYEAhB1iEzBOfY7OjYYABBtoMKGSFbDJm&#10;gAEGGAhgQCEHWATTY9v0KCc5McBAZgMKWSGbjBlggAEGAhhQyAEWIfPE59jsaBhggIE2AwpZIZuM&#10;GWCAAQYCGFDIARbB9Ng2PcpJTgwwkNmAQlbIJmMGGGCAgQAGFHKARcg88Tk2OxoGGGCgzYBCVsgm&#10;YwYYYICBAAYUcoBFMD22TY9ykhMDDGQ2oJAVssmYAQYYYCCAAYUcYBEyT3yOzY6GAQYYaDOgkBWy&#10;yZgBBhhgIIABhRxgEUyPbdOjnOTEAAOZDShkhWwyZoABBhgIYEAhB1iEzBOfY7OjYYABBtoMKGSF&#10;bDJmgAEGGAhgQCEHWATTY9v0KCc5McBAZgMKWSGbjBlggAEGAhhQyAEWIfPE59jsaBhggIE2AwpZ&#10;IZuMGWCAAQYCGFDIARbB9Ng2PcpJTgwwkNmAQlbIJmMGGGCAgQAGFHKARcg88Tk2OxoGGGCgzYBC&#10;VsgmYwYYYICBAAYUcoBFMD22TY9ykhMDDGQ2oJAVssmYAQYYYCCAAYUcYBEyT3yOzY6GAQYYaDOg&#10;kBWyyZgBBhhgIIABhRxgEUyPbdOjnOTEAAOZDShkhWwyZoABBhgIYEAhB1iEzBOfY7OjYYABBtoM&#10;KGSFbDJmgAEGGAhgQCEHWATTY9v0KCc5McBAZgMKWSGbjBlggAEGAhhQyAEWIfPE59jsaBhggIE2&#10;AwpZIZuMGWCAAQYCGFDIARbB9Ng2PcpJTgwwkNmAQlbIJmMGGGCAgQAGFHKARcg88Tk2OxoGGGCg&#10;zYBCVsgmYwYYYICBAAYUcoBFMD22TY9ykhMDDGQ2oJAVssmYAQYYYCCAAYUcYBEyT3yOzY6GAQYY&#10;aDOgkBWyyZgBBhhgIIABhRxgEUyPbdOjnOTEAAOZDShkhWwyZoABBhgIYEAhB1iEzBOfY7OjYYAB&#10;BtoMKGSFbDJmgAEGGAhgQCEHWATTY9v0KCc5McBAZgMKWSGbjBlggAEGAhhQyAEWIfPE59jsaBhg&#10;gIE2AwpZIZuMGWCAAQYCGFDIARbB9Ng2PcpJTgwwkNmAQlbIJmMGGGCAgQAGFHKARcg88Tk2OxoG&#10;GGCgzYBCVsgmYwYYYICBAAYUcoBFMD22TY9ykhMDDGQ2oJAVssmYAQYYYCCAAYUcYBEyT3yOzY6G&#10;AQYYaDOgkBWyyZgBBhhgIIABhRxgEUyPbdOjnOTEAAOZDShkhWwyZoABBhgIYEAhB1iEzBOfY7Oj&#10;YYABBtoMKGSFbDJmgAEGGAhgQCEHWATTY9v0KCc5McBAZgMKWSGbjBlggAEGAhhQyAEWIfPE59js&#10;aBhggIE2AwpZIZuMGWCAAQYCGFDIARbB9Ng2PcpJTgwwkNmAQlbIJmMGGGCAgQAGFHKARcg88Tk2&#10;OxoGGGCgzYBCVsgmYwYYYICBAAYUcoBFMD22TY9ykhMDDGQ2oJAVssmYAQYYYCCAAYUcYBEyT3yO&#10;zY6GAQYYaDOgkBWyyZgBBhhgIIABhRxgEUyPbdOjnOTEAAOZDShkhWwyZoABBhgIYEAhB1iEzBOf&#10;Y7OjYYABBtoMKGSFbDJmgAEGGAhgQCEHWATTY9v0KCc5McBAZgMKWSGbjBlggAEGAhhQyAEWIfPE&#10;59jsaBhggIE2AwpZIZuMGWCAAQYCGFDIARbB9Ng2PcpJTgwwkNmAQlbIJmMGGGCAgQAGFHKARcg8&#10;8Tk2OxoGGGCgzYBCVsgmYwYYYICBAAYUcoBFMD22TY9ykhMDDGQ2oJAVssmYAQYYYCCAAYUcYBEy&#10;T3yOzY6GAQYYaDOgkBWyyZgBBhhgIIABhRxgEUyPbdOjnOTEAAOZDShkhWwyZoABBhgIYEAhB1iE&#10;zBOfY7OjYYABBtoMKGSFbDJmgAEGGAhgQCEHWATTY9v0KCc5McBAZgMKWSGbjBlggAEGAhhQyAEW&#10;IfPE59jsaBhggIE2AwpZIZuMGWCAAQYCGFDIARbB9Ng2PcpJTgwwkNmAQlbIJmMGGGCAgQAGFHKA&#10;Rcg88Tk2OxoGGGCgzYBCVsgmYwYYYICBAAYUcoBFMD22TY9ykhMDDGQ2oJAVssmYAQYYYCCAAYUc&#10;YBEyT3yOzY6GAQYYaDOgkBWyyZgBBhhgIIABhRxgEUyPbdOjnOTEAAOZDShkhWwyZoABBhgIYEAh&#10;B1iEzBOfY7OjYYABBtoMKGSFbDJmgAEGGAhgQCEHWATTY9v0KCc5McBAZgMKWSGbjBlggAEGAhhQ&#10;yAEWIfPE59jsaBhggIE2AwpZIZuMGWCAAQYCGFDIARbB9Ng2PcpJTgwwkNmAQlbIJmMGGGCAgQAG&#10;FHKARcg88Tk2OxoGGGCgzYBCVsgmYwYYYICBAAYUcoBFMD22TY9ykhMDDGQ2oJAVssmYAQYYYCCA&#10;AYUcYBEyT3yOzY6GAQYYaDOgkBWyyZgBBhhgIIABhRxgEUyPbdOjnOTEAAOZDShkhWwyZoABBhgI&#10;YEAhB1iEzBOfY7OjYYABBtoMKGSFbDJmgAEGGAhgQCEHWATTY9v0KCc5McBAZgMKWSGbjBlggAEG&#10;AhhQyAEWIfPE59jsaBhggIE2AwpZIZuMGWCAAQYCGFDIARbB9Ng2PcpJTgwwkNmAQlbIJmMGGGCA&#10;gQAGFHKARcg88Tk2OxoGGGCgzYBCVsgmYwYYYICBAAYUcoBFMD22TY9ykhMDDGQ2oJAVssmYAQYY&#10;YCCAAYUcYBEyT3yOzY6GAQYYaDOgkBWyyZgBBhhgIIABhRxgEUyPbdOjnOTEAAOZDShkhWwyZoAB&#10;BhgIYEAhB1iEzBOfY7OjYYABBtoMKGSFbDJmgAEGGAhgQCEHWATTY9v0KCc5McBAZgMKWSGbjBlg&#10;gAEGAhhQyAEWIfPE59jsaBhggIE2AwpZIZuMGWCAAQYCGFDIARbB9Ng2PcpJTgwwkNmAQlbIJmMG&#10;GGCAgQAGFHKARcg88Tk2OxoGGGCgzYBCVsgmYwYYYICBAAYUcoBFMD22TY9ykhMDDGQ2oJAVssmY&#10;AQYYYCCAAYUcYBEyT3yOzY6GAQYYaDOgkBWyyZgBBhhgIIABhRxgEUyPbdOjnOTEAAOZDShkhWwy&#10;ZoABBhgIYEAhB1iEzBOfY7OjYYABBtoMKGSFbDJmgAEGGAhgQCEHWATTY9v0KCc5McBAZgMKWSGb&#10;jBlggAEGAhhQyAEWIfPE59jsaBhggIE2AwpZIZuMGWCAAQYCGFDIARbB9Ng2PcpJTgwwkNmAQlbI&#10;JmMGGGCAgQAGFHKARcg88Tk2OxoGGGCgzYBCVsgmYwYYYICBAAYUcoBFMD22TY9ykhMDDGQ2oJAV&#10;ssmYAQYYYCCAAYUcYBEyT3yOzY6GAQYYaDOgkBWyyZgBBhhgIIABhRxgEUyPbdOjnOTEAAOZDShk&#10;hWwyZoABBhgIYEAhB1iEzBOfY7OjYYABBtoMKGSFbDJmgAEGGAhgQCEHWATTY9v0KCc5McBAZgMK&#10;WSGbjBlggAEGAhhQyAEWIfPE59jsaBhggIE2AwpZIZuMGWCAAQYCGFDIARbB9Ng2PcpJTgwwkNmA&#10;QlbIJmMGGGCAgQAGFHKARcg88Tk2OxoGGGCgzYBCVsgmYwYYYICBAAYUcoBFMD22TY9ykhMDDGQ2&#10;oJAVssmYAQYYYCCAAYUcYBEyT3yOzY6GAQYYaDOgkBWyyZgBBhhgIIABhRxgEUyPbdOjnOTEAAOZ&#10;DShkhWwyZoABBhgIYEAhB1iEzBOfY7OjYYABBtoMKGSFbDJmgAEGGAhgQCEHWATTY9v0KCc5McBA&#10;ZgMKWSGbjBlggAEGAhhQyAEWIfPE59jsaBhggIE2AwpZIZuMGWCAAQYCGFDIARbB9Ng2PcpJTgww&#10;kNmAQlbIJmMGGGCAgQAGFHKARcg88Tk2OxoGGGCgzYBCVsgmYwYYYICBAAYUcoBFMD22TY9ykhMD&#10;DGQ2oJAVssmYAQYYYCCAAYUcYBEyT3yOzY6GAQYYaDOgkBWyyZgBBhhgIIABhRxgEUyPbdOjnOTE&#10;AAOZDShkhWwyZoABBhgIYEAhB1iEzBOfY7OjYYABBtoMKGSFbDJmgAEGGAhgQCEHWATTY9v0KCc5&#10;McBAZgMKWSGbjBlggAEGAhhQyAEWIfPE59jsaBhggIE2AwpZIZuMGWCAAQYCGFDIARbB9Ng2PcpJ&#10;TgwwkNmAQlbIJmMGGGCAgQAGFHKARcg88Tk2OxoGGGCgzYBCVsgmYwYYYICBAAYUcoBFMD22TY9y&#10;khMDDGQ2oJAVssmYAQYYYCCAAYUcYBEyT3yOzY6GAQYYaDOgkBWyyZgBBhhgIIABhRxgEUyPbdOj&#10;nOTEAAOZDShkhWwyZoABBhgIYEAhB1iEzBOfY7OjYYABBtoMKGSFbDJmgAEGGAhgQCEHWATTY9v0&#10;KCc5McBAZgMKWSGbjBlggAEGAhhQyAEWIfPE59jsaBhggIE2AwpZIZuMGWCAAQYCGFDIARbB9Ng2&#10;PcpJTgwwkNmAQlbIJmMGGGCAgQAGFHKARcg88Tk2OxoGGGCgzYBCVsgmYwYYYICBAAYUcoBFMD22&#10;TY9ykhMDDGQ2oJAVssmYAQYYYCCAAYUcYBEyT3yOzY6GAQYYaDOgkBWyyZgBBhhgIIABhRxgEUyP&#10;bdOjnOTEAAOZDShkhWwyZoABBhgIYEAhB1iEzBOfY7OjYYABBtoMKGSFbDJmgAEGGAhgQCEHWATT&#10;Y9v0KCc5McBAZgMKWSGbjBlggAEGAhhQyAEWIfPE59jsaBhggIE2AwpZIZuMGWCAAQYCGFDIARbB&#10;9Ng2PcpJTgwwkNmAQlbIJmMGGGCAgQAGFHKARcg88Tk2OxoGGGCgzYBCVsgmYwYYYICBAAYUcoBF&#10;MD22TY9ykhMDDGQ2oJAVssmYAQYYYCCAAYUcYBEyT3yOzY6GAQYYaDOgkBWyyZgBBhhgIIABhRxg&#10;EUyPbdOjnOTEAAOZDShkhWwyZoABBhgIYEAhB1iEzBOfY7OjYYABBtoMKGSFbDJmgAEGGAhgQCEH&#10;WATTY9v0KCc5McBAZgMKWSGbjBlggAEGAhhQyAEWIfPE59jsaBhggIE2AwpZIZuMGWCAAQYCGFDI&#10;ARbB9Ng2PcpJTgwwkNmAQlbIJmMGGGCAgQAGFHKARcg88Tk2OxoGGGCgzYBCVsgmYwYYYICBAAYU&#10;coBFMD22TY9ykhMDDGQ2oJAVssmYAQYYYCCAAYUcYBEyT3yOzY6GAQYYaDOgkBWyyZgBBhhgIIAB&#10;hRxgEUyPbdOjnOTEAAOZDShkhWwyZoABBhgIYEAhB1iEzBOfY7OjYYABBtoMKGSFbDJmgAEGGAhg&#10;QCEHWATTY9v0KCc5McBAZgMKWSGbjBlggAEGAhhQyAEWIfPE59jsaBhggIE2AwpZIZuMGWCAAQYC&#10;GFDIARbB9Ng2PcpJTgwwkNmAQlbIJmMGGGCAgQAGFHKARcg88Tk2OxoGGGCgzYBCVsgmYwYYYICB&#10;AAYUcoBFMD22TY9ykhMDDGQ2oJAVssmYAQYYYCCAAYUcYBEyT3yOzY6GAQYYaDOgkBWyyZgBBhhg&#10;IIABhRxgEUyPbdOjnOTEAAOZDShkhWwyZoABBhgIYEAhB1iEzBOfY7OjYYABBtoMKGSFbDJmgAEG&#10;GAhgQCEHWATTY9v0KCc5McBAZgMKWSGbjBlggAEGAhh4oJC7u5knD8dmsmaAAQYYiGzgfiHvrxa3&#10;Ij9Rz80LiQEGGGAgrYFl95tCDnCZIi0w2boMyAADDDQZqJviBwq5+1YxmD4ZYIABBhgY38DDhbzs&#10;di3C+Isgc5kzwAADDBwsu+t/7JCXi6+ggIIBBhhggIHxDeyXTfEfd1kvF59ahPEXQeYyZ4ABBhg4&#10;WHUX7xfyjdXifSigYIABBhhgYHwD+6utc/cL+XB5/g2LMP4iyFzmDDDAAAOHq6237xfy3pfbz0MB&#10;BQMMMMAAA+Mb2LvavXy/kOv/o1zDvmMhxl8ImcucAQYYmK+B/VX360NlfFTIi8tQzBeFtbf2DDDA&#10;wEYMfP1IIbuxayML0fQtLl4k1oYBBhjIaaB85GnrkUKu17AteM4Ft67WlQEGGIhpYG9n8fojhXzv&#10;svVtixZz0ayLdWGAAQZyGajvH+/ubv/18YW87D634LkW3HpaTwYYYCCmgf3l4ovHlnH9//R55JiL&#10;5sVkXRhggIF8Bm5c2XrriYV877L1TQufb+GtqTVlgAEGQhm4/cTL1b+3dPnViY8tWqhFcye231Rl&#10;gAEGkhko7x9/9tTd8XqHfPmjF0sp/6aUlTIDDDDAAAPDGDjc6V45tpB9Scgw4UMtVwYYYICBaqDc&#10;zPVVUxmvC3m5eBUccBhggAEGGBjCwPk3mwu5/ou1wS3EEAvhMbligAEG5mqgvHf87YnK+Oiy9fk3&#10;5xqY43ayYIABBhgYxMDV7p0TF7L3kmEcBGOyOyVl5HXCAAPNBpbdN6cq4/of/Xfn33+rX+3V/Mec&#10;bH00gQEGGGCAgccY6O6WLwJ56dSFvH4vebV1TiGbABlggAEGGDi9gf3V4pMzlXH9j+s3iZRd8oGF&#10;OP1CyE52DDDAwHwNlDK+tXtp+5kzF3J9gLrNPlh1d4CaLyhrb+0ZYICBkxuob/s2fwlIa2Ov77r2&#10;DV7eG/LeEAMMMMBAu4HT3lV9XDmXzyb/y4R08glJZjJjgAEGZmig/DbEcb16pv99/UJssGYIy0Tc&#10;PhHLSlYMzN7AU3/r+Ewt/MB/XG/yKoX8tVJWygwwwAADDDzGwLK7/uNy+9m+evepj1P/UPm+658s&#10;hBcjAwwwwAADDxm4/f3y3AujlPHvf+TozuvFbQvhxcgAAwwwwED5FadyR/XezuL1Ucv49z+2d7V7&#10;2U7ZC9ELkQEGGGBgcfvGavHaRsr49z+6vnztPeXZ38DgxeiEzAADszWw7L4b/TL1k5r/3rd5ufva&#10;nZUGEwYYYGBWBspl6ku9fQtXn9vrcvn6PV8eYkqe7ZTsRDyrEzHnMz/XlS/Kqr/10GeH9v5Yh8vz&#10;b7jZa+ZQFZNiYoCBxAb2l90v5cbmt3ov0CEe8N7PNvpBisQg7Q4MXQwwMEcD5Qs/fqg3NA/RnYM9&#10;5voLRJaLD+skMcdFc8xOVgwwwEAmA93d0mdbtdsGK86hH7jeeVZQXgYzE0zHwjMDDMzHQNkVXzu4&#10;/NGLQ/flaI+//rUoH4/yvpLL+AwwwMBEDJQd8W7trtGKcuw/VC5jv1qKeeVu7PlMl3YS1poBBqZk&#10;YL0jzlzEfy7+uv3fXy0+Kf/cmtJCea5OLAwwwEA+A6WEfy4bxk8Pd7pXxt6ohvp7Rx+V6i66ASwf&#10;cicua8oAA1EN1M6pP5O4f/X83yd9s9ZQjb6+pL2+O3txTUF7IUd9IXtebDIwPQP1xx/qvUz1buna&#10;NUP1WNrHrZe26wewa0mX950/L/98U/75rl7qPrrc3d31wpjeC8OaWTMGGOjVwPqbs+71Qvk94vUN&#10;WaUz6rdpHa623q6/UBi9KP8fD+gKgIEg/IwAAAAASUVORK5CYIJQSwMECgAAAAAAAAAhAH1VFyra&#10;LwAA2i8AABQAAABkcnMvbWVkaWEvaW1hZ2UyLnBuZ4lQTkcNChoKAAAADUlIRFIAAAHkAAAC+AgG&#10;AAAB3VW0EgAAAAFzUkdCAK7OHOkAAAAEZ0FNQQAAsY8L/GEFAAAACXBIWXMAADsOAAA7DgHMtqGD&#10;AAAvb0lEQVR4Xu3df6xs53oX9kQckKM6cP44rdxgFSNMdKSY1mqd4AYTjsCkTnQhjuS0lrBat3Ga&#10;28q3MYpLTXPBt3IaUy7CNzKSQQZOGxdM6gQ3uo2s1lF91dvWbUzlVpdcQ4xwgqFuuKosMMQQi334&#10;vmuePWfPnpl9Zu8zM3v9+Hykd89a7/uumVnrXc969vxYs77uPFwrx6dHpdbrhivW+hwcHHxYs8O0&#10;yYoel5X+92pyeNoKx5WaPbW2cE1Oy2BWPLvnZ1J+rWanYdujkw34Vsp31Ox09Ho37/WT25VdrrQN&#10;et5ykPm4PaG4rap2qh5r/xugHnd6u1tf7GXjT3KEJ7nSfZSD6as1OR1Z6edrcvty538w5fM1Ow19&#10;jecMxOs3/dzaHTTHp/ssK/5Iu81TvTJ7xnO3dB2mKBvlnpq8rm2Smhyltn5Z8TdqdqKyBV6pydHr&#10;9ujuz4RMbX2nqxvpqQ33JFd6uqY20t36TnKlmYBupKc23JNc6ema2kh36zvJlWYCupGe2nBPcqWn&#10;a2oj3a3vJFeaCehGemrDPcmVnq6pjXS3vpNcaSagG+mpDfckV3q6pjbS3fpOcqWZgG6kpzbck1zp&#10;6ZraSHfrO8mVZgK6kZ7acE9ypadraiPdre8kV5oJ6EZ6asM9yZWerqmNdLe+k1xpJqAb6akN9yRX&#10;erqmNtLd+k5ypZmAbqQPDg5+IuU3V93ozXfvrPS93cTUZMUfqslRygDfXZOL5kM/MhnQbzjXdWsP&#10;3tRsN58n9XHNjkOt1Gdrdq3WryaHKSv5hZrc2GBX+maf+GBX/Kyydzyf8lbN9tcUR+Y7a3IrprgB&#10;36/J/smTG/aVE05jl7ve5Hbrpjcr3Z5IU7M71x4roXO1ZvejHvTcf1q2PY+anIZs9F9O+eGa3b7c&#10;+ePZqLfW7PhNbhfqo8kNwk5XeHJbMwet/6gme+WmBiIr9emjd9Cmm5rtrTzFB+t2Qde4Slb0nbq9&#10;vasYkaUVbxVZ0Y9qdpSWVnoyprTm3bpOaYWZhBydp3XJlMmt8OTYpWHYxDAjY5eGYRPDjIxdGoZN&#10;DDMydmkYNjHMyNilYdjEMCNjl4ZhE8OMjF0ahk0MMzJ2aRg2MczI2KVh2KZ0hnjC9+edEj9WSwPb&#10;KpqaHZWxrtd80Jqq6iR2X0pZ+gWadLsl9a/Pluh+vOXFaqKPMkBb/R3RjPnF2dDPVDX7Utt99D+b&#10;NGkZ3ws1uXfZsZ6b7WKie6vaBs3G/aRmeyFP6Y6a5Ga1AW5qtney8z3U5+fHlnR7YdQsm2obLVHy&#10;mZplbDK4z4uMCchAf7omB6PtmE3Ncly2zR1j2EBD3Dm3KhvgahvI3P5oVbXB/b6q+7mqGpW2bkdV&#10;9Ti1FcxA/kTNTl62xS90ox5VxVi1Qc6A/0zNDk+3m0bNMkY1xgb5Bto2SjT7JtKYDXqQ25Nvapax&#10;qfE1wBtKJD8wiO2V53ilJjmDDPQnbaCbqtqfety5qu5U1aHpXEByTzLw8y8prFLdTqeWbf8IHFQV&#10;A5Dh+vYaujZ2r1f1sjR+kvJBzTJQGeenapKxS8DemfI35ofnqmdEMsCPdWPbjXBUPSOTob1Yk4xa&#10;i+KEtfdNR6o7ShvkcesGGRi4LpLbH4fr8TLIMBoiedza+BrkkesGGRi4LpLbH4fr8TLIMBoiedza&#10;+BrkkesGGRi4LpLbH4fr8TLIMBoiedza+BrkkesGGRi4LpLbH4fr8TLIMBoiedza+BrkkesGGRi4&#10;LpLbH4fr8TLIMBoiedza+BrkkesGGRi4LpLbH4fr8TLIMBoiedza+BrkkesGGRi4LpLbH4fr8TLI&#10;MBoiedza+BrkkesGGRi4LpLbH4fr8TLIMBoiedza+BrkkesGGRi4LpLbH4fr8TLIMBotkpuaZWTm&#10;Y9uNcnQzjEYNq3GdnAz6xdnYd/+M3VXVDETG7O0avs2i93jH3MH7KW+lXG2lqjuHddr22vbhijH6&#10;Yk1OS9sQR1V1p6rmqpq+yl78UI3V8b37g1Q9WrMLUv9Ut0Cp6k5mL9YkfXB46DpU1Tel7qq5UFWc&#10;twz0czW5FbvYcTiFDMAP7WvDG+BzUDm2U1V7lcd/rCbZhWzgL9f4ntcAv9UeO7dbTQ0c0wa6Js9F&#10;t4dFnsenq4oxqnGWq7fJBh25LmSiZhmb5L2/0gY4tz9WVb1Tz++ba5bTysb7w20j1mwvtefX1Cxj&#10;lB3x9TbIuf1dVcUYdaEcNcsmEhW/N+VXa5YxqsAQGWNWY2yQx6wNcA7XL9bsIHR7ZdQsY1XjbKDH&#10;rMa4HYXeqCqOqo3zfM0OVluPmuRQ2yhHVfUoZHVuma1VtwN/JWX8H0/W+i4MZFU1/0pVjUat11H3&#10;V9P4ZA9+tlayU9WT1rZDtsu9NTt8WZkfMLiL2vZosm1uryrGqMbZzj9mGd8/MRvmAf8/UitgTx2z&#10;NsDJOf9/zTJGNciDf4ODE9Qg+yL6Cdo2amqWMaoxNshjVmNskMesDXBS2tdqdljyxF+2h45cG+Cm&#10;Zhmb9h91G+Dc/lRVcQO1vb69Zvsvz/fu9qRrlg207VXuqyrGqAa5uVJV+5PDyHv14M38CaT+jao7&#10;dHc1cUZtI9Zkp9uqa2T7v1Pdbk7uqMuvR6wc5Ey/VNVsUW3elbLNz/7Sqw1eTTIQGbOvtIGv2fXS&#10;8fd3u0hUFQORsfunNXTrxy5tt826GOChytBdmY3gyQNtgAcuQ3i5JoFRaP+MdRPtEN10M4xGhrS7&#10;CkEG+m2DPGI1tLOLf8X+30Zj52psZ4NcdYxMDtV31iQA/SYnT4BBngCDPAEGGQD6QU6eAIM8AQZ5&#10;AgwyAPSDnDwBBnkCDPIEGGQA6Ac5eQIM8gQY5AkwyADQD3LyBBjkCTDIE2CQAaAf5OQJMMgTYJAn&#10;wCADQD/IyRNgkCfAIE+AQQaAfpCTJ8AgT4BBngCDDAD9ICdPgEGeAIM8AQYZAPpBTp4AgzwBBnkC&#10;DDIA9IOcPAEGeQIM8gQYZADoBzl5AgzyBBjkCTDIANAPcvIEGOQJMMgTYJABoB/k5AkwyBNgkCfA&#10;IANAP8jJE2CQJ8AgT4BBBoB+kJMnwCBPgEGeAIMMAP0gJ0+AQZ4AgzwBBhkA+kFOngCDPAEGeQIM&#10;MgCcv4ODgyfnOTkzf7LqGZE2ts31CUanhtYgj1WOzs/U0F7pKtpUNwGMRML8g5pkgNpROWP4Ts0u&#10;ax0OVRUDUkPXBvmjqlotHd6vvgZ6QGrI2gD/Z1V1snS8vS1Qs526g1dSrrZS1Z3DOm17a3ujjUc8&#10;VdUMVQbzm1J+qo1mbj+u6iXdcJ+gui3I/X1jNa9VXYHTSOw8Oguh1RJ8j1TXncnDPJjHeTe3t1bV&#10;gtZez+XD3FysauBQguNbWpAcyvx/n/Jbq/nc5bncW09tSdr+THWD8cs+f0t2+k9qdrCyHhezHh93&#10;UVwy/2Y1wzhlJz988+KoS9U8eFm/O2sSxqcCdkF2+s9X8+hlXT+qdX6uqmB4sgO/0kVvZPpfr+pJ&#10;yPp+oVZ9LnX/VTUDQ5Lg/dGK47nUfXc1Q39kx7w35Y2aZYVsn69UED9RVdAf2TH/ry7NlMz/pWoC&#10;hqBi96iVX6TgZDn4PV2TsD8tYGdxe101saEE7z216TqZX/s1VNi57ICT+ThpFyqOO9mWg/+yDExS&#10;4vfSLIxnEsx/q5qAIUnwdqdV5vbJqoLdyH72pbazHapqYCiSKb6p4reT+R+pJmAoKn7nqpodyEHy&#10;pdrM7YD5TFXDzcsO9adq32o7179Y1exANvF/PdvSc49WEzAkOVj++QriTuad68zpZcd5rSY5J4nf&#10;22Zh3AWyz5e5sewo97SdpfabudQ9XF3ooQyRf7unIIH43CwkV38HOu0vV/uC1L9dXeipjNFrNVwr&#10;pf2l6srQZPBW/kBc6tf+a5a29jM8sytvMCgZt/YbaM+mfDll4TfEqsuS9GtfPnFySx9lcB6YDd8S&#10;Acpc9pP2U79zmb+rmuiTjM19GZxP1ywsyf7x1iyMr6smYGgqhueqmn3LkfVrKffULJya/97OWQZg&#10;4aOiqgaGpOK3k6D2o3cwRBXDnQSyHz/nzGo36mRferWq2Yds8Pm1ZbP9H6xqOLVZCM+0/amqgSGp&#10;GO7IyDBQFcOdBPLPVzW7lo19Z8oXUx6qKmBo6uA5V9XAUFTsHnWhmmBr/Le3IwnYW2Zxe101wVYk&#10;eB+pXWuumti2bNsL2eDeWWRnsn+t+oGJF6p5erL+d6RcSblYVQuycdqph4+2kul2Tmk7L3iuusG5&#10;yP74Tu2KnapekOrb2n57g9K+7/B0ymPpf6kW7Z9uLU+28pzgtpLVvlLaXdSLXqvgPLO6m/6o59WC&#10;75OUFzL5YIo3ouCIxMTlxEfLzi1O1v4eXNrercntyAMfv3zobdUEbFnia+GCdk2C+pVqPr0s/L11&#10;PwtS/zurC7AjibN2DsGC1P1CNW+mlpvLHbxTTcAeJfwuz6Kwi8OzfVqTBf26PwDsTTLvhylOzocB&#10;aC9167/tQxdb5R+rmU7mv636Az2VOP0HFbKdhTe20vjF6gf0XIVtZ3EGGIwk3vlHVC2Q70t5KpVO&#10;RAAAgLPLv9TdqVbt3+uqAgaivT5u5hNeI8PwVPgKZBiyCl+BDENW4dsFcvspnlYuVxsAAHB6Pn6C&#10;4UrcdrzZBQNW4SuQYcgqfAUyDFmFr4+fAABgS3z8BMOVuO14swsGrMJXIMOQVfgKZBiyCl8fPwEA&#10;wJb4+AmGK3Hb8WYXDFiFr0CGIavwFcgwZBW+XSDfUeVStQEAAKeX18bvVfl8VQED0V4fN97sggGr&#10;8BXIMGQVvgIZhqzC18dPAACwJfXRk4+fYIDa6+PGm10wYBW+AhmGrMJXIMOQVfj6+AkAALakPnry&#10;8RMMUHt93HizCwaswlcgw5BV+ApkGLIKXx8/AQDAltRHTz5+ggFqr48bb3bBgFX4CmQYsgpfgQxD&#10;VuF7rWYBAICbVP9ie40MA1Th680uGLIKX4EMQ1bhK5BhyCp8ffwEAABbUv9ie40MA1Th680uGLIK&#10;X4EMQ1bhK5BhyCp8ffwEAABbUv9ie40MA1Th680uGLIKX4EMQ1bhK5BhyCp8ffwEAABbUv9ie40M&#10;A1Th680uGLIKX4EMQ1bhK5BhyCp8ffwEAABbUv9ie40MA1Th680uGLIKX4EMQ1bhK5BhyCp8ffwE&#10;AABbUv9ie40MA1Th680uGLIKX4EMQ1bhK5BhyCp8ffwEAABbUv9ie40MA1Th680uGLIKX4EMQ1bh&#10;K5BhyCp8ffwEAABbUv9ie40MA1Th680uGLIKX4EMQ1bhK5BhyCp8ffwEAABbUv9ie40MA1Th680u&#10;GLIKX4EMQ1bhK5BhyCp8ffwEAABbUv9ie40MA1Th680uGLIKX4EMQ1bhK5BhyCp8ffwEAABnl/+o&#10;b8tL4tu7mUx8OPsvu3NrVwn0XmL3o4rb6292Hao+QI8liH9vhWynVfzmmu5k/n+qvkBPVbh2ErO/&#10;fFh596xqJg1f6RqA3kqcvtvitWZnMn+pJgGAbUqSbe9Ov1Gzp5eFH2qp+4gL1QTsWOLv6Yq7uTO9&#10;7M1yl2aLL2r/m1cXYIsSW/dWmC1I/ZvV5ebkjt6u++xk/mo1AVuU2Hq5wqy5XNXblwe6qyaX1IOv&#10;Vd2WVPNa1W1JNa9V3ZZU81rVbUk1r1XdllTzWtVtSTWvVd2WVPNa1W1JNa9V3ZZU81rVbUk1r1Xd&#10;llTzWtVtSTWvVd2WVPNa1W1JNa+UOPq4ujF12Rneqf1inSvVdUGWe6vaV0r756srcDMSTN+f8qsV&#10;WPdU9YI0fa61r5PlvqO6Lkj9P6ouK6X991VX4LQSQxcSRK/Nwum61L1eXRak6XLa3kx5JtMrs+8q&#10;6f9wygsp3ZcKjqtuS9J0d00CxyVAWgCvDKpD1XVn8hDt88pnUz6pqiWzZ9IdWJ6uKuBQYuPiLESW&#10;JWjeSrmzup6bPJWFr/I2eV5PVDPQJCj+esVHC5B/kvLpauqFPJ//r57egtT/o5RvrW4wbYmJiwmI&#10;j3N7W1X1Tp7f0reNDqVtO19agL7Lzv5c9vn7anaw1gS0r/Aybm0nz87/i7P9ffdvXO1L1umNWqWn&#10;qgrGKTv50htZCYCvVfPgZV3O/Y042KnE7H2z0F2Unf+R6jJqWc/HahKGKTvxExW3x03itWTW8/Js&#10;dcfzUoKJyb57YbYLX5fA/rCaRy+re+tsra+rJhiWBO631D7cgvjlqp6ErO/CjzoeSv03VBcYjuy7&#10;t2bnfaVmJ2cWvouqCRiKxO2qlxh/vZqBIakYPqq3315jwpJlPrFzrpdt07351bZTVUG/ZOd8se2k&#10;TaadDbRGts3KH0eAc5edc9WvHl6sZmAIKnDnEtg/UE3AECRo25lMc5n3e99nkO02u8Yv7Fvi9pZZ&#10;+F5XTZxCgvhn27bLrXOZ2b/seO930Vsy/3A1saFss/ZO/1zmnUXFfmW/az9U93/WDvj3qppTyHa7&#10;q22/Q5n/lWqC/cr+18419i71GSV4j1+KSFaGoUns/qZZCM/47wYGKvH7pVkYz8jKMECJ3YUTKxLI&#10;3sFmd7KP+S71jiR4P0lpF6S7VFWwG21nq4zxM7nZ3XVrgd1pQXyoBXNVA0ORwP1MxXAn899STcBQ&#10;JHB/qWK4U9XAkFT8dhLU71U1O5RNfUdNws3LDnX8R+bvrya2LAfJdgH2r9V29p8P25Mda+EEiapm&#10;B7KtH6vNfOhKNcHNyc50X3awv9X2qtz6Bcgda9v5qKqG7cg+dUsC+a6aZUeyjd+ahfBM5v0OGgxR&#10;xfBcgvneagKGIoH7TMXwXDXBZrLPtHepb61ZzkmCef4mY6Yfqmq4sewwh1fglwF6oI1DxsRrZDaT&#10;neWlLnqPqWZ6KGPWfirIl0ZYflPlqOwob1c3eijj81EN1VzqPkx5PeXp6sbQZVzb57/vpqy93tBs&#10;+Fe6u7rQUzVOa1U3hiqB+/tT/mmNZ6eallTzXJb7TDXRYxmqp2Yjtl51ZYgSiB/UOB638l3o9G//&#10;ij2d9gtVxYBk3K5k/F5Nea8b5ZL5tS+L0vZCTdI3GbulC2ofysB9lOJKgLQgfrL2iQ+qij7JwCxc&#10;taBJ3VvVDO1g312j+VD2j4+qiT7JwPydGqM2SP9qVUMn+8T31+4xl7qXq5k+ycB8WJOwJLHbrgyy&#10;IPvMI9UMDEUC96GK4blqAoYkwbzwTb7M+wIJDFHFcAviX0v5wapmn7Lh3055rmbh1LL/tJ8Vcpbb&#10;eZodS2cyIGu/ggn0WMVwpx1ZqxoYigTut1UMH/r11QQMRQL5ByuAO1UNDEkC+cWK4U5VA0OSQL5a&#10;Mdypaji17EvtzLe5qmYfBDLbIpDPUTb+Yy2YD0tVw6kJZBgBgQwjIJBhBAQyjEBi99FZCM9UNTAk&#10;ycjtR+47mX6jqtmHbPAPUp7Ntr9cVcDQzI6fMwno16oaGIoE7h+qGO5k/vdUEzAUCdyF6/1UNTAU&#10;idv7Z+E7k6B+p5pga7JrXapJti0bd9WVJH5DNcNWZJ/679qOlSTxZlWxTdmw86vXN5l/pZpgK2rX&#10;mss+9lI1sU3ZsD9ZG/gfVxVsTfarf62L4CNS92o1s03ZsM52Ymeyf32qYngude26YrdVFzaVDXdn&#10;TcLeJWhXXnu5mqcl692usXNHypWqWpK29j3XRxO4T7RMm3L0GrcPVjfYu+x/l2e74dzK/TH77Bs3&#10;KK+lvJjydMq9tVg/5QnembLwqx1HVbcl1bxWdYNzk/26Sy41u6TbUc8o992fC67n+dw3e1rrVdcl&#10;1XwSr0votdpPzySB/GzdTT/U81qrui2p5gVZuQ9THq4u0Gu1257VhbqbfkjgzT/jzfSbKU9m0plJ&#10;cERi4kJi41MpX26xUtVL0v5yygM1uz15zLtv8MC31yRwExJm828wJq7eq+qblzt7te63+7e3qoEd&#10;aDFW4XbUzV0xMnf6P9cdzaXuP6hmYMsSX3+uQm1B6n9fdTmdLPjVuo+51PnuKexYQu3fmEXcosTf&#10;91aXzWSBhRMUytovdgDblzhcOPe+qaYby8LP1zJHeQcazkHi8Z2KweZ0r5WzcPv46JAghnOUePyg&#10;Jk8vC9+eIL6/ZgEAAGBs8tL3R9obWLn9HV1Fpi9m5uMUJ/PDALQAPpS4nX3bMhPdF7gPdZVAb7Xg&#10;rXDtdJU13UmHf9BVAr2VOP22CtlO5n/seCA/Vn2BHquQnVuoqD5AzyXpfrHCtiOQYYASyN9eYduZ&#10;B3Ia/BA3DEiFbudoIPudLBiQxOz1n9fNzCMp7Yynm/sVAgAAAAAAOIuDI9dbazPdVeOqDRiIhUCu&#10;W9/qgoERyDACAhlGQCDDCAhkGAGBDCMgkGFsEsNXWqlZAAAAAADYr4WPnzLj7CcYIJ8jwwgIZBgB&#10;gQwjIJBhBAQyjIBAhhEQyDA2iWFnPwEAAAAAcH4WPn7KjLOfYIB8jgwjIJBhBAQyjIBAhhEQyDAC&#10;AhlGQCDD2CSGnf0EAAAAAMD5Wfj4KTPOfoIB8jkyjIBAhhEQyDACAhlGQCDDCAhkGAGBDGOTGL6j&#10;lZoFAAAAAID9Wvj4KTPvtVJtwED4HBlGQCDDCAhkGAGBDCMgkGEEBDKMgECGsUkMO/sJAAAAAIDz&#10;s/DxU2ac/QQD5HNkGAGBDCMgkGEEBDKMgECGERDIMAICGcYmMezsJwAAAAAAzs/Cx0+ZcfYTDJDP&#10;kWEEBDKMgECGERDIMAICGUZAIMMICGQYm8Sws58AAAAAADg/Cx8/ZcbZTzBAPkeGERDIMAICGUZA&#10;IMMICGQYAYEMIyCQAQAAAAAA2CIfP8EICGQYAYEMIyCQYQQEMoyAQIYREMgwAgIZAAAAAACALfLx&#10;E4yAQIYREMgwAgIZRkAgwwgIZBgBgQwjIJABAAAAAADYIh8/wQgIZBgBgQwjIJBhBAQyjIBAhhEQ&#10;yDACAhkAAAAAAIAt8vETjIBAhhEQyDACAhlGQCDDCAhkGAGBDCMgkAEAAAAAANgiHz/BCAhkGAGB&#10;DCMgkGEEBDKMgECGERDIMAICGQAAAAAAgC3y8ROMgECGERDIMAICGUZAIMMICGQYAYEMIyCQAQAA&#10;AAAA2CIfP8EICGQYAYEMIyCQYQQEMoyAQIYREMgwAgIZAAAAAACALfLxE4yAQIYREMgwAgIZRkAg&#10;wwgIZBgBgQwjIJABAAAAAADYIh8/wQgIZBgBgQwjIJBhBAQyjIBAhhEQyDACAhkAAAAAAIAt8vET&#10;jIBAhhEQyDACAhlGQCDDCAhkGAGBDCMgkAEAAAAA6I+Dg4MHahIYqvrAqTOfSXR/Uu1AzyVkL8wi&#10;d2YxqoFBSOL94xW2nYVATuMfqH5AjyVW/1mFbed4IH+1+gE9lVD9TbOInUnc/tUW2V+t+U7mf2P1&#10;B3ooMfrTFa6dzH9zi+67Z7MzqXy7+gM9VKE6V9UnNAC9lDB9cBat165UVVfZZeVk47eqChiixPGl&#10;mgQAABbkJe8H+Y/51po9m9zJJyn31CywR4m999r7V02m76zq02lBXPfR7uTZqgb2oEJvQTVtLoH7&#10;YS07l7p3qhnYkYTaHbOIW/JgdTmdBO7rdQcLUu88SNiBliwrzI67rbqcTe74D9cdLUj9j1cXYEsS&#10;V8e/fvn3c3Ohmm9O7uz22d1eV03AllWItSD+SlVtV+741XqAV6pqSbV/lPJGytWjJU0r/8dv9cf7&#10;Hi03sdx91XVB2h473vdoGdByl6vrgtQ/tar/YRn6cmn7/PG+R0uWW/nlprSd53Ivp7yVvnPVbUn6&#10;PZvmO2p2//IEPjV7iqul/enquqDVV5eVzrpcPFpdF2S5tvFPMpTlrn/P9ogs90a1rzP05eYfyayx&#10;Mgh6uNwt1RU4bwnYO1OeSHk95ctVvbEs0/2nexNWHvDWyeO9X8udSZb/bN0VAJyP5KM7kpCeTfna&#10;LD0tS9vj1X0j6f9QLbpS2tuXK9+r8m5Ke/uplddS2quvlW8lrJK+6z6i3kge7/26KwDYj+Sf9oOz&#10;jyYJvdtlow2lf/ti88W6m0HI87015b489ydTXmmJt63Lcal/qBbZWJZp/0R8mNLemh7UdgHgHCVp&#10;PNVln5uQ5PNc3d1oZJ1ur8mNZZmVny9K0ABsJMniv5iljpOl399I+ULKd2X262txItvkz8220o2l&#10;78/m5vtqUQC4Lkli4du/mf845blMbvyZ7VRlG11q2y9l6ScNbqQtk/JEJrdzwhcA/ZED/Jl+6SrL&#10;PZDEcHOn89MS9MVsy1Ml6PR9shYHYMhyQP/OlJ+p43s7wLfPM7267YGMxe9O+QspC9eFbVL3t3Nz&#10;f3UFYIhyIL+QA/qJP8SQ9k9Vd3ogQ3JLxuSZlPaRwJuZ91Y1wFDlQN5+nGPdL8guSd9TnSsMAJwg&#10;ifWRlPkFjU6Sfm+lnO2qSfRShvX+w/HPrYtZAexbjr/th7A/bgfik6TP3035oVqMkciY/s4M75dm&#10;o7wobX865RurKwC7lOPurTnofnl2CF6WtvbrWr7ANUIZ2xtdjKKTfqP7cRaA3spxdyExZ/qV3PhS&#10;0AS0hDsb9ZNJzAB7lONu+y1miXiCNknM6dMu0PFALQIA7EJy7m9Iwv2xWfpdL33aVbK+tRYD4CQ5&#10;bl5J8WqXU2v7TRLuay35Hpf6dn66i8kD3EgOlu3z4PmlDjP9QW7uq2bYWPad29v+k9KuW+1XvwA2&#10;lYPmgy0Jr5MD68u58eoGAHYhSba9Kv5vuqy7Rtr/75TfVYsAANuUJHtX8u1fm6Xd1dLnC9UdANi2&#10;loxT1v7kZWtLuae6w85kd2tfBHsy5aPa9x6pJoBxywHvB9uBb520/28p31zdYeuym92dfezHU/7h&#10;bK9blPofra4A45RjXTsQzr9JfVzaXq+usFPZ116o3W6ltF+trgDjlmNeuw7u0ykf1gHQ1XrYq+xz&#10;j7R9bx1JGQD2JEn3+yv/rpT2H6+uAMAuJe8+Oku/qyUpv1BdAYBdStL9TOXfldL+eHUFAHYpefdz&#10;s/R7XRLx30358ykPpfwL1RVgOHLwejPlvZRnUu6saui17KtPJg9fqVmAYWtJePb6YlnaPs7NbdUV&#10;ANiFJNs7usy73qPVFQDYlbwCbldmWiltP1vdAIBdScJ9qHLvOj6bA4BdS0J+vxLvkrQ9X91gcLIL&#10;X0i5L/vxsynv1D7ty4pA/+Tg9KfbQWqVtH01N77IxeBk3311thcvS9v/nuJUKKA/clC6N2Xt5RTj&#10;/uoKg5J992L27XZmwEppe6O6AvRLjlHtANYuGvFBHbBerCYYpOzDn2r78jppb29hX6juAMCuJOm2&#10;X+r6J7MUvCxtfy/l367uAMCuJOHemXLSRzMtMX85N7fWIgDALiTZXkrS/W+77LtC2r6W8h9Xd4Dt&#10;ygHm8ZSP6oDTvnXq8zImLXGw9EXGzD9WzQDbkWPLbTm4tPMtuyS8xlPVHSYrMfJIyhM1C3A2Saot&#10;8bYDytWU92Z5dnNZ5iu58WoZTimx8+Isiro4eiflhUw+mvJgyn0p7Tfhb6nuwFAkmO9qwVyzG8ty&#10;b2e5U8kyn6Q8nUmJGM4g8fPwLJrOJst/pe4KOE+JxysJyDdnobko9Q9Ut41kkadmS54s9/tBymcz&#10;KQnDTUgc3Z5y4je1byTLP153B+xT4q+9rfziJkGcPm/WYhvJIpdnS16X+/go5Yspn6puwJYkxFrM&#10;PZX4ej1l7S+ArZNl2nHAW9mwTwm89tnuWQL2VK+Sgf5JKN+a0j5Hbu+IPZzyREr7ouWnq8vGsszr&#10;dWx4O+X2qgZO0oIwAfPFFjybqv7tiyD+awbmcmy4J2XpnbXUfZziHTC4kQRK+4m+tW9Pp+29lIer&#10;O8CSHCOu1iFjrXYsyY2rsMGNJFj+/ZS/XYHT/MmUf6maAU6U48V3pXRvV58kfb6QG1/YhBtJoFys&#10;SYBTyzGkfTG0u/raOml/NzeSMgDsWpLuf5Lya7MUvCxtb6X89uoOAOxKEm67YtXaszfS9mFuvCvH&#10;NGRnb6cyeGsIOBct4Vbi7RJwyvMpd1UzTEN2+m9NOX6R8y+l7rMp/2Z1AwB2KUn3pyoJL0nbT1c3&#10;AGBXknMvzVLvWpeqKwCwK3kF/D2VeJek7avVDQDYpeTdz83S77Ik5J+sbgDALiXprv0pu7Q9Xd0A&#10;9ibHnnbRivZzvKvK56sbjEt27pMS8nPVDWBvcux5ug5DS9L2anWDcZGQgb6RkAGgByRkAOgBCRkA&#10;ekBCBoAeSNL9I5V/l6Ttf6huAMAuJel+d+XfJWl7r7oBALuUvHspibdd7enxTF9p89UE45Sd/bH2&#10;H+dxqf8o5a3qBgDsShLub0n5O5WDl6TtR6orALArSbivVu5dkrZ3qxsAsAvJt1+fhPuXZ6l3rQer&#10;OwCwbUm0F5KM357l3LUkY6D3cix7LOXDlI9T7q1q6L/ssH+0Eu5Kaf/VlO+t7gC9kuPTb0v5L1P+&#10;3zpsLUj9T6f81uoO/ZX99bbsrO/Mdt1FqW/fqr6zugL0Tg5V7R2+12dHrfXS56Xc3FqLQX+1HTU7&#10;7PwLXZl+ppoAei+Hrcs5bn00O4Ktlz4fpHgrm2HIPntLTQIMSpLtZ2ep98bSt33W/EgtCtuT/evu&#10;7FzPpHRf0Mrtu7m5UM0Ak5Hj3wMpJ75iTvuXqztjkrG9I4P7cEpLiC+nvJnytdmwL7lSi20k9/NG&#10;LXdqbdm6G4DJyWHwYo6Dr82OiNel7u3qspEscnm25O60nJHSckf7edCHU3VbPTyrZCO1/7pudIrQ&#10;jewtITdZ/mrdFcBk5XB4S8pT7ZhaVRvLMg91B9RzkMd+p54Gx2XjvF/b6az2kpCzXDsP7/WU9tvU&#10;PhcGOKMcR9dei3kP7qunwXFt48y20elkQNvbEe+lnOobfun/XMobx8qrKS+kPJ3SToT/VMq9eRif&#10;GQNsWY6t7bj/6FlLjs+P1/G6latVvpiy8rTTQ2l/qZ7CxrLYpZRhvQjLE26n+ryQ28tVtbEs15Lk&#10;JyktObb/nO5v91fNAHBmlZ8eOG1eSf92Wcq53McrublYzf2SJ/cNKf9pyi/Nnu5M5n+ougDA4CSP&#10;/XCltCVpez/lj2Ty/F8550m0X6Q68ctYaX+lugPAYCR/PV+p7IbS983c7P8b3Hnge1M+mD2Nk7V+&#10;KQ/UogAwKEll9yePbfTF48p5u//VsjzId6a8VY+7Vvr8Ssofy2Q/32MHgFNKXvvGlP88ZeVFN475&#10;a+n3b9Wi25M7vpQ7PvFba036tP8M7qnFAGCUkvLarziufac4bbt5Czt32r6Z9nL3KCuk7b3c+PUT&#10;ACal5b7KgZ1Mt7OM9nOqbB6ovZfe/VeQ23YpQVf4AGDSkhJ9RAsAAAAAwNC0t7cPZj/3+WRVLUqH&#10;9tNgl2oWANiC5NZbknyfSFn6VnZLzNVtpnWstk7m2+9Jt29V311dAIAzaEl3ll1Xazn4sOOdVbdS&#10;u6OuIwBwJsmlz1RaXSntd7WX0l+azS5Lh5+u+wIAbkJy6l+t9LokbT/fEvJKafzllG+u+wEAbkLL&#10;qS23VppdclJC/uG6DwBgC5Jbf6jS7JKVCTkL/M2Ub6zlAYAtSIr99cmvKy9bvC4hP1PLAgBblBz7&#10;ZKXblm/bRZleS3lu3VvWTncCAAAAAAAAAAAAAMbv2rVrl1PaRZ3mpZoAgH05ODi4miS8YOm0p3R6&#10;tfoDADsgIQNAD0jIANADEjIA9ICEDAA9ICEDQA9smpCvVn8AYAeSax9r+fZo8QoZAAAAAAAAAAAA&#10;AJiua9eu3Zfy6NFSTQDAvrTTnJKEFzjtCQD2TEIGgB6QkAGgByRkAOgBCRkAekBCBoAe2DQhu9oT&#10;AOxQcq2rPQEAAAAAAAAAAAAAzF1ztScAOH/tNKck4QVOewKAPZOQAaAHJGQA6AEJGQB6QEIGgB6Q&#10;kAGgBzZNyK72BAA7lFzrak8AAAAAAAAAAAAAAHPXXO0JAM5fO80pSXiB054AYM8kZADoAQkZAHpA&#10;QgaAHpCQAaAHJGQA6IFNE7KrPQHADiXXutoTAAAAAAAAAAAAAMDcNVd7AoDz105zShJe4LQnANgz&#10;CRkAekBCBoAekJABoAckZADoAQkZAHpg04Tsak8AsENJtw8m3z59tHiFDAAAAAAAAAAAAABM17VV&#10;37IGAPYrCdgPgwDAeZOQAaAHJGQA6AEJGQB6QEIGgB6QkAGgBzZNyK72BAA7lHTrak8AAAAAAAAA&#10;AAAAAHPXXO0JAM5fErAfBgGA8yYhA0APSMgA0AMSMgD0gIQMAD0gIQNAD2yakF3tCQB2KOnW1Z4A&#10;AAAAAAAAAAAAAOauudoTAJy/JGA/DAIA501CBoAekJABoAckZADoAQkZAHpAQgaAHtg0IbvaEwDs&#10;UNKtqz0BAAAAAAAAAAAAAMxdc7UnADh/ScB+GAQAzpuEDAA9ICEDQA9IyADQAxIyAPSAhAwAPbBp&#10;Qna1JwDYoaRbV3sCAAAAAAAAAAAAAJg7ODh4LOXq0VJNAMC+tARcJzfNOe0JAPZMQgaAHpCQAaAH&#10;JGQA6AEJGQB6QEIGgB7YNCE7FwoAdijp9r6UR48Wr5ABAAAAAAAAAAAAgOk6cLUnADh/LQHXyU1z&#10;TnsCgD2TkAGgByRkAOgBCRkAekBCBoAekJABoAc2TcjOhQKAHUq6dbUnAAAAAAAAAAAAAIC5A1d7&#10;AoDz1xJwndw057QnANgzCRkAekBCBoAekJABoAckZADoAQkZAHpg04TsXCgA2KGkW1d7AgAAAAAA&#10;AAAAAACYO1h1tadr167dcaxcqv4AwA60BJx8u8BpTwCwZxIyAPSAhAwAPSAhA0APSMgA0AMSMgD0&#10;wKYJ2dWeAGCHkm6Xr/aUBPzesfL56g8AAAAAAAAAAAAAMG4HrvYEAOevJeDk2wV+GAQA9kxCBoAe&#10;kJABoAckZADoAQkZAHpAQgaAHtg0IbvaEwDsUNLt5ZQrR0vL0q72BAAAAAAAAAAAAABM07Vr1546&#10;ODh442hpla72BAB7lATsh0EA4LxJyADQAxIyAPSAhAwAPSAhA0APSMgA0AObJmRXewKAHUq6dbUn&#10;AAAAAAAAAAAAAIC5a672BADnLwnYD4MAwHmTkAGgByRkAOgBCRkAekBCBoAekJABoAc2Tciu9gQA&#10;O5R062pPAAAAAAAAAAAAAABz19Zc7Wnha9cpl6s/ALADScB+GAQAzpuEDAA9ICEDQA9IyADQAxIy&#10;APSAhAwAPbBpQna1JwDYoaTblVd7WjgxOZVPVX8AAAAAAAAAAAAAgHFrX6A+/qXqVrnwtesUV3sC&#10;gB1KAvbDIABw3iRkAOgBCRkAekBCBoAekJABoAckZADogU0Tsqs9AcAOJd1eSrnjaGlZeuHE5FS6&#10;2hMAAAAAAAAAAAAAMH7Xrl17MKVzcHDwccrbKa90jZm4K+WRlOdSvpzyxa4BANiqlmMrHy9YOg/5&#10;iO+rZQGALUgy/q7KsUvWJuQs9L+mfEPdBwBwk5JX/8dKs0ta4yc1vSRtL9R9AAA3ITn12UqvK7UO&#10;D9X0Oo/WfQEAZ5BcOv8i1yrJxY91HTPxYtWt82DXEQA4leTQ+2apdLXk4Jer60wq/mK1rZT2H6iu&#10;AMCGkkJ/XXLoH0pZ+nZ16n6yui1Kw6vVZ0Hq2yvoS9UNADij5NMLKY8mt558dcV0eCnlw5RPt4Wq&#10;GgAAAAAATnDt2rXLvXhX+eDg4IE8kdtqFgAmoeW+5MA3c9vJ9Fu52X8+zIO2D6Xf655FtOmUx6sZ&#10;AEYpKe8/TL77m7Pstyxt/0fKH6zuu5PHWkjEq6T9aspdtQgADFpy2m9P+bOV5k6Ufr+Y8gdq0d3J&#10;g3x3ys/V454o/X4pN5/L7W+pxQFgEJK7/uWUP5ryi7OsdrL0+19SvqcW35889oU88POzp7GZ9H89&#10;N1fqLgCgl5KvHp5lrhtL36u56cepwnky/07Kz8+e2nrp8ysp31GLAUBvJV99b8o/rhS2IPX/T8q/&#10;W137J8+xvWp+IuWj2VO+LnWfpNxZXTeS/p/Koven+BY3AKfSckfKleSSx1NeTvkg5d5q3kj635ny&#10;ce6n5bGPUz6byeH9cFae+AMp7Wvgzd1VvZH0vzRb7GzyuE/XXW2k9a9Fz2TfjxenuhJXHq+9pXIz&#10;PN4RW3i8U310k8d7o5Y7K493xDk83olfhN3AHXVXG/F462XZ1+tuNpbFpv3LldkAn+u23hllo486&#10;IWf5J+quNpL+z9WiZ7Lvx4uxJ+RTXUUtj7fyt+ZPoe+PN/aE/HYtd1anekFzDo83qH8AsvzuT0k6&#10;la/7un8OcEuWzUjBhnUAAAAASUVORK5CYIJQSwECLQAUAAYACAAAACEAsYJntgoBAAATAgAAEwAA&#10;AAAAAAAAAAAAAAAAAAAAW0NvbnRlbnRfVHlwZXNdLnhtbFBLAQItABQABgAIAAAAIQA4/SH/1gAA&#10;AJQBAAALAAAAAAAAAAAAAAAAADsBAABfcmVscy8ucmVsc1BLAQItABQABgAIAAAAIQCVrAVOFQoA&#10;AI1DAAAOAAAAAAAAAAAAAAAAADoCAABkcnMvZTJvRG9jLnhtbFBLAQItABQABgAIAAAAIQAubPAA&#10;xQAAAKUBAAAZAAAAAAAAAAAAAAAAAHsMAABkcnMvX3JlbHMvZTJvRG9jLnhtbC5yZWxzUEsBAi0A&#10;FAAGAAgAAAAhAEv8d8LdAAAABgEAAA8AAAAAAAAAAAAAAAAAdw0AAGRycy9kb3ducmV2LnhtbFBL&#10;AQItAAoAAAAAAAAAIQCYIy6olzkAAJc5AAAUAAAAAAAAAAAAAAAAAIEOAABkcnMvbWVkaWEvaW1h&#10;Z2UxLnBuZ1BLAQItAAoAAAAAAAAAIQB9VRcq2i8AANovAAAUAAAAAAAAAAAAAAAAAEpIAABkcnMv&#10;bWVkaWEvaW1hZ2UyLnBuZ1BLBQYAAAAABwAHAL4BAABWeAAAAAA=&#10;">
                        <v:group id="Group 3" o:spid="_x0000_s1059" style="position:absolute;width:13813;height:26799" coordsize="25553,4957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Xy+x8MAAADa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Qz+r4Qb&#10;ID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dfL7HwwAAANoAAAAP&#10;AAAAAAAAAAAAAAAAAKoCAABkcnMvZG93bnJldi54bWxQSwUGAAAAAAQABAD6AAAAmgMAAAAA&#10;">
                          <v:group id="Group 6" o:spid="_x0000_s1060" style="position:absolute;top:6992;width:25553;height:42582" coordorigin=",6992" coordsize="10213,1701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sdX8IAAADa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JvB3JdwA&#10;uXg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0LHV/CAAAA2gAAAA8A&#10;AAAAAAAAAAAAAAAAqgIAAGRycy9kb3ducmV2LnhtbFBLBQYAAAAABAAEAPoAAACZAwAAAAA=&#10;">
                            <v:shapetype id="_x0000_t75" coordsize="21600,21600" o:spt="75" o:preferrelative="t" path="m@4@5l@4@11@9@11@9@5xe" filled="f" stroked="f">
                              <v:stroke joinstyle="miter"/>
                              <v:formulas>
                                <v:f eqn="if lineDrawn pixelLineWidth 0"/>
                                <v:f eqn="sum @0 1 0"/>
                                <v:f eqn="sum 0 0 @1"/>
                                <v:f eqn="prod @2 1 2"/>
                                <v:f eqn="prod @3 21600 pixelWidth"/>
                                <v:f eqn="prod @3 21600 pixelHeight"/>
                                <v:f eqn="sum @0 0 1"/>
                                <v:f eqn="prod @6 1 2"/>
                                <v:f eqn="prod @7 21600 pixelWidth"/>
                                <v:f eqn="sum @8 21600 0"/>
                                <v:f eqn="prod @7 21600 pixelHeight"/>
                                <v:f eqn="sum @10 21600 0"/>
                              </v:formulas>
                              <v:path o:extrusionok="f" gradientshapeok="t" o:connecttype="rect"/>
                              <o:lock v:ext="edit" aspectratio="t"/>
                            </v:shapetype>
                            <v:shape id="Graphic 1925" o:spid="_x0000_s1061" type="#_x0000_t75" style="position:absolute;top:6992;width:10213;height:17019;visibility:visible;mso-wrap-style:square" coordsize="1021307,1701904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IuL6LBAAAA2wAAAA8AAABkcnMvZG93bnJldi54bWxET9tqwkAQfS/0H5Yp+FLqJEJrSV1FCoKW&#10;UkjqBwzZMQlmZ9PdVdO/7xYE3+ZwrrNYjbZXZ/ahc6Ihn2agWGpnOmk07L83T6+gQiQx1DthDb8c&#10;YLW8v1tQYdxFSj5XsVEpREJBGtoYhwIx1C1bClM3sCTu4LylmKBv0Hi6pHDb4yzLXtBSJ6mhpYHf&#10;W66P1clq6P38mcrPWH6t8WPYVXv8yR9R68nDuH4DFXmMN/HVvTVpfg7/v6QDcPkH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BIuL6LBAAAA2wAAAA8AAAAAAAAAAAAAAAAAnwIA&#10;AGRycy9kb3ducmV2LnhtbFBLBQYAAAAABAAEAPcAAACNAwAAAAA=&#10;" path="m510654,200180v-38792,,-70239,31447,-70239,70239c440415,309211,471862,340658,510654,340658v38792,,70239,-31447,70239,-70239c580893,231627,549446,200180,510654,200180xm,l1021307,r,1701904l,1701904,,xe">
                              <v:imagedata r:id="rId7" o:title=""/>
                              <v:formulas/>
                              <v:path arrowok="t" o:extrusionok="t" o:connecttype="custom" o:connectlocs="510654,200180;440415,270419;510654,340658;580893,270419;510654,200180;0,0;1021307,0;1021307,1701904;0,1701904" o:connectangles="0,0,0,0,0,0,0,0,0"/>
                            </v:shape>
                            <v:shape id="Graphic 1926" o:spid="_x0000_s1062" type="#_x0000_t75" style="position:absolute;left:773;top:8156;width:8666;height:1503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/m/NPDAAAA2wAAAA8AAABkcnMvZG93bnJldi54bWxET01rwkAQvRf6H5YpeNONEWwbXUVSFO2l&#10;VAvF25Adk9DsbNhdY/z3riD0No/3OfNlbxrRkfO1ZQXjUQKCuLC65lLBz2E9fAPhA7LGxjIpuJKH&#10;5eL5aY6Zthf+pm4fShFD2GeooAqhzaT0RUUG/ci2xJE7WWcwROhKqR1eYrhpZJokU2mw5thQYUt5&#10;RcXf/mwU7Fw6Ob5/jDeHfPPbrV716TP/6pQavPSrGYhAffgXP9xbHeencP8lHiAXN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v+b808MAAADbAAAADwAAAAAAAAAAAAAAAACf&#10;AgAAZHJzL2Rvd25yZXYueG1sUEsFBgAAAAAEAAQA9wAAAI8DAAAAAA==&#10;">
                              <v:imagedata r:id="rId8" o:title=""/>
                              <v:path arrowok="t"/>
                            </v:shape>
                          </v:group>
                          <v:shape id="Freeform: Shape 1921" o:spid="_x0000_s1063" style="position:absolute;left:13392;top:7182;width:879;height:5131;visibility:visible;mso-wrap-style:square;v-text-anchor:middle" coordsize="87923,457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+3oVMUA&#10;AADaAAAADwAAAGRycy9kb3ducmV2LnhtbESPT2vCQBTE70K/w/IKvenGUrRGV9GWQpuT/w56e8k+&#10;k2D2bchuYvz23YLQ4zAzv2EWq95UoqPGlZYVjEcRCOLM6pJzBcfD1/AdhPPIGivLpOBODlbLp8EC&#10;Y21vvKNu73MRIOxiVFB4X8dSuqwgg25ka+LgXWxj0AfZ5FI3eAtwU8nXKJpIgyWHhQJr+igou+5b&#10;o2DXdpO7P2/T5G2z+UxOP+msTVKlXp779RyEp97/hx/tb61gCn9Xwg2Qy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7ehUxQAAANoAAAAPAAAAAAAAAAAAAAAAAJgCAABkcnMv&#10;ZG93bnJldi54bWxQSwUGAAAAAAQABAD1AAAAigMAAAAA&#10;" path="m,457200l87923,r,e" filled="f" strokecolor="#c0504d [3205]" strokeweight="2.75pt">
                            <v:path arrowok="t" o:connecttype="custom" o:connectlocs="0,513165;87923,0;87923,0" o:connectangles="0,0,0"/>
                          </v:shape>
                          <v:shape id="Freeform: Shape 1922" o:spid="_x0000_s1064" style="position:absolute;left:11764;top:7102;width:879;height:5068;rotation:-898227fd;visibility:visible;mso-wrap-style:square;v-text-anchor:middle" coordsize="87923,457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UqxtL0A&#10;AADaAAAADwAAAGRycy9kb3ducmV2LnhtbERPTWvCQBC9F/wPywje6iZFSomuIoJFPBRM2/uQHZNg&#10;djbsrjH6651DocfH+15tRtepgUJsPRvI5xko4srblmsDP9/71w9QMSFb7DyTgTtF2KwnLyssrL/x&#10;iYYy1UpCOBZooEmpL7SOVUMO49z3xMKdfXCYBIZa24A3CXedfsuyd+2wZWlosKddQ9WlvDoDn+GR&#10;L45DKfovpMdve7pyPhozm47bJahEY/oX/7kP1oBslStyA/T6C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CUqxtL0AAADaAAAADwAAAAAAAAAAAAAAAACYAgAAZHJzL2Rvd25yZXYu&#10;eG1sUEsFBgAAAAAEAAQA9QAAAIIDAAAAAA==&#10;" path="m,457200l87923,r,e" filled="f" strokecolor="#c0504d [3205]" strokeweight="2.75pt">
                            <v:path arrowok="t" o:connecttype="custom" o:connectlocs="0,506762;87923,0;87923,0" o:connectangles="0,0,0"/>
                          </v:shape>
                          <v:shape id="Freeform: Shape 1923" o:spid="_x0000_s1065" style="position:absolute;left:13714;width:872;height:7228;visibility:visible;mso-wrap-style:square;v-text-anchor:middle" coordsize="87198,48246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zHlfcIA&#10;AADaAAAADwAAAGRycy9kb3ducmV2LnhtbESP0YrCMBRE3xf8h3AFXxZNFRStRlFRkGVh1+oHXJpr&#10;W2xuShK1/v1GEPZxmJkzzGLVmlrcyfnKsoLhIAFBnFtdcaHgfNr3pyB8QNZYWyYFT/KwWnY+Fphq&#10;++Aj3bNQiAhhn6KCMoQmldLnJRn0A9sQR+9incEQpSukdviIcFPLUZJMpMGK40KJDW1Lyq/ZzSho&#10;Nz9kp7+uMd9f2edtvDnXz8lOqV63Xc9BBGrDf/jdPmgFM3hdiTdAL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bMeV9wgAAANoAAAAPAAAAAAAAAAAAAAAAAJgCAABkcnMvZG93&#10;bnJldi54bWxQSwUGAAAAAAQABAD1AAAAhwMAAAAA&#10;" path="m,482469c11835,225105,133938,141317,67538,e" filled="f" strokecolor="#c0504d [3205]" strokeweight="2.75pt">
                            <v:path arrowok="t" o:connecttype="custom" o:connectlocs="0,722816;67538,0" o:connectangles="0,0"/>
                          </v:shape>
                          <v:shape id="Freeform: Shape 1924" o:spid="_x0000_s1066" style="position:absolute;left:12034;top:195;width:1037;height:6850;rotation:-898227fd;visibility:visible;mso-wrap-style:square;v-text-anchor:middle" coordsize="103740,457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9h8EsIA&#10;AADbAAAADwAAAGRycy9kb3ducmV2LnhtbESPQW/CMAyF75P4D5GRuI0UxAYqBIQ6MaHdVvgBpjFt&#10;ReNUTQbZv8eHSbvZes/vfd7skuvUnYbQejYwm2agiCtvW64NnE+H1xWoEJEtdp7JwC8F2G1HLxvM&#10;rX/wN93LWCsJ4ZCjgSbGPtc6VA05DFPfE4t29YPDKOtQazvgQ8Jdp+dZ9q4dtiwNDfZUNFTdyh9n&#10;4OOw0Km7VMtiGb/SNaS39Fn0xkzGab8GFSnFf/Pf9dEKvtDLLzKA3j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D2HwSwgAAANsAAAAPAAAAAAAAAAAAAAAAAJgCAABkcnMvZG93&#10;bnJldi54bWxQSwUGAAAAAAQABAD1AAAAhwMAAAAA&#10;" path="m,457200c34135,209549,144388,188371,87923,e" filled="f" strokecolor="#c0504d [3205]" strokeweight="2.75pt">
                            <v:path arrowok="t" o:connecttype="custom" o:connectlocs="0,684959;87923,0" o:connectangles="0,0"/>
                          </v:shape>
                        </v:group>
                        <v:shapetype id="_x0000_t202" coordsize="21600,21600" o:spt="202" path="m,l,21600r21600,l21600,xe">
                          <v:stroke joinstyle="miter"/>
                          <v:path gradientshapeok="t" o:connecttype="rect"/>
                        </v:shapetype>
                        <v:shape id="TextBox 1927" o:spid="_x0000_s1067" type="#_x0000_t202" style="position:absolute;left:692;top:14066;width:12423;height:4420;visibility:visibl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AuOFMEA&#10;AADaAAAADwAAAGRycy9kb3ducmV2LnhtbESPT2vCQBTE7wW/w/IEb3VjsaVEVxH/gIdeauP9kX1m&#10;g9m3Iftq4rd3hUKPw8z8hlmuB9+oG3WxDmxgNs1AEZfB1lwZKH4Or5+goiBbbAKTgTtFWK9GL0vM&#10;bej5m24nqVSCcMzRgBNpc61j6chjnIaWOHmX0HmUJLtK2w77BPeNfsuyD+2x5rTgsKWto/J6+vUG&#10;ROxmdi/2Ph7Pw9eud1n5joUxk/GwWYASGuQ//Nc+WgNzeF5JN0CvH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QLjhTBAAAA2gAAAA8AAAAAAAAAAAAAAAAAmAIAAGRycy9kb3du&#10;cmV2LnhtbFBLBQYAAAAABAAEAPUAAACGAwAAAAA=&#10;" filled="f" stroked="f">
                          <v:textbox>
                            <w:txbxContent>
                              <w:p w:rsidR="00862415" w:rsidRPr="00317C69" w:rsidRDefault="00862415" w:rsidP="00862415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  <w:rPr>
                                    <w:color w:val="FFFFFF" w:themeColor="background1"/>
                                    <w:sz w:val="12"/>
                                  </w:rPr>
                                </w:pPr>
                                <w:r w:rsidRPr="00317C69">
                                  <w:rPr>
                                    <w:rFonts w:asciiTheme="minorHAnsi" w:cs="Calibri"/>
                                    <w:b/>
                                    <w:bCs/>
                                    <w:color w:val="FFFFFF" w:themeColor="background1"/>
                                    <w:kern w:val="24"/>
                                    <w:szCs w:val="48"/>
                                  </w:rPr>
                                  <w:t>HR</w:t>
                                </w:r>
                              </w:p>
                            </w:txbxContent>
                          </v:textbox>
                        </v:shape>
                        <v:shape id="TextBox 1928" o:spid="_x0000_s1068" type="#_x0000_t202" style="position:absolute;left:692;top:19610;width:12423;height:2667;visibility:visibl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0crj8AA&#10;AADaAAAADwAAAGRycy9kb3ducmV2LnhtbESPQWvCQBSE7wX/w/IEb3VjwSKpq4i24MFLNb0/ss9s&#10;MPs2ZF9N/PeuIHgcZuYbZrkefKOu1MU6sIHZNANFXAZbc2WgOP28L0BFQbbYBCYDN4qwXo3elpjb&#10;0PMvXY9SqQThmKMBJ9LmWsfSkcc4DS1x8s6h8yhJdpW2HfYJ7hv9kWWf2mPNacFhS1tH5eX47w2I&#10;2M3sVnz7uP8bDrveZeUcC2Mm42HzBUpokFf42d5bA3N4XEk3QK/u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0crj8AAAADaAAAADwAAAAAAAAAAAAAAAACYAgAAZHJzL2Rvd25y&#10;ZXYueG1sUEsFBgAAAAAEAAQA9QAAAIUDAAAAAA==&#10;" filled="f" stroked="f">
                          <v:textbox>
                            <w:txbxContent>
                              <w:p w:rsidR="00862415" w:rsidRDefault="00862415" w:rsidP="00862415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</w:pPr>
                              </w:p>
                            </w:txbxContent>
                          </v:textbox>
                        </v:shape>
                      </v:group>
                    </w:pict>
                  </w:r>
                </w:p>
              </w:tc>
              <w:tc>
                <w:tcPr>
                  <w:tcW w:w="3880" w:type="dxa"/>
                </w:tcPr>
                <w:p w:rsidR="00862415" w:rsidRDefault="00862415">
                  <w:pPr>
                    <w:rPr>
                      <w:noProof/>
                    </w:rPr>
                  </w:pPr>
                </w:p>
              </w:tc>
            </w:tr>
          </w:tbl>
          <w:p w:rsidR="007E4401" w:rsidRDefault="00825946">
            <w:pPr>
              <w:pStyle w:val="skn-mlz2any"/>
              <w:spacing w:line="160" w:lineRule="exact"/>
              <w:rPr>
                <w:rStyle w:val="skn-mlz2pict-name-box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pict-name-box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grid-container"/>
              <w:tblW w:w="0" w:type="auto"/>
              <w:tblCellSpacing w:w="0" w:type="dxa"/>
              <w:shd w:val="clear" w:color="auto" w:fill="217C7C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5510"/>
              <w:gridCol w:w="480"/>
              <w:gridCol w:w="5510"/>
            </w:tblGrid>
            <w:tr w:rsidR="007E4401">
              <w:trPr>
                <w:tblCellSpacing w:w="0" w:type="dxa"/>
              </w:trPr>
              <w:tc>
                <w:tcPr>
                  <w:tcW w:w="5510" w:type="dxa"/>
                  <w:shd w:val="clear" w:color="auto" w:fill="64A3A3"/>
                  <w:tcMar>
                    <w:top w:w="120" w:type="dxa"/>
                    <w:left w:w="240" w:type="dxa"/>
                    <w:bottom w:w="0" w:type="dxa"/>
                    <w:right w:w="0" w:type="dxa"/>
                  </w:tcMar>
                  <w:hideMark/>
                </w:tcPr>
                <w:p w:rsidR="007E4401" w:rsidRDefault="00825946">
                  <w:pPr>
                    <w:spacing w:line="240" w:lineRule="atLeast"/>
                    <w:rPr>
                      <w:rStyle w:val="skn-mlz2pict-name-boxdiv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Phone 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FFFFFF"/>
                      <w:sz w:val="20"/>
                      <w:szCs w:val="20"/>
                    </w:rPr>
                    <w:t>+91 98765 43210</w:t>
                  </w:r>
                </w:p>
              </w:tc>
              <w:tc>
                <w:tcPr>
                  <w:tcW w:w="480" w:type="dxa"/>
                  <w:shd w:val="clear" w:color="auto" w:fill="64A3A3"/>
                  <w:tcMar>
                    <w:top w:w="12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7E4401" w:rsidRDefault="007E4401"/>
              </w:tc>
              <w:tc>
                <w:tcPr>
                  <w:tcW w:w="5510" w:type="dxa"/>
                  <w:shd w:val="clear" w:color="auto" w:fill="64A3A3"/>
                  <w:tcMar>
                    <w:top w:w="120" w:type="dxa"/>
                    <w:left w:w="0" w:type="dxa"/>
                    <w:bottom w:w="0" w:type="dxa"/>
                    <w:right w:w="300" w:type="dxa"/>
                  </w:tcMar>
                  <w:hideMark/>
                </w:tcPr>
                <w:p w:rsidR="007E4401" w:rsidRDefault="00825946">
                  <w:pPr>
                    <w:spacing w:line="240" w:lineRule="atLeast"/>
                    <w:rPr>
                      <w:rStyle w:val="skn-mlz2grid-containeritem-flex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Email 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FFFFFF"/>
                      <w:sz w:val="20"/>
                      <w:szCs w:val="20"/>
                    </w:rPr>
                    <w:t>priya.sharma@example.com</w:t>
                  </w:r>
                </w:p>
              </w:tc>
            </w:tr>
            <w:tr w:rsidR="007E4401">
              <w:trPr>
                <w:tblCellSpacing w:w="0" w:type="dxa"/>
              </w:trPr>
              <w:tc>
                <w:tcPr>
                  <w:tcW w:w="5510" w:type="dxa"/>
                  <w:shd w:val="clear" w:color="auto" w:fill="64A3A3"/>
                  <w:tcMar>
                    <w:top w:w="120" w:type="dxa"/>
                    <w:left w:w="240" w:type="dxa"/>
                    <w:bottom w:w="160" w:type="dxa"/>
                    <w:right w:w="0" w:type="dxa"/>
                  </w:tcMar>
                  <w:hideMark/>
                </w:tcPr>
                <w:p w:rsidR="007E4401" w:rsidRDefault="00825946">
                  <w:pPr>
                    <w:spacing w:line="240" w:lineRule="atLeast"/>
                    <w:rPr>
                      <w:rStyle w:val="skn-mlz2grid-containeritem-flex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Address </w:t>
                  </w:r>
                  <w:r>
                    <w:rPr>
                      <w:rStyle w:val="skn-mlz2cntc-secico-txt"/>
                      <w:rFonts w:ascii="Open Sans" w:eastAsia="Open Sans" w:hAnsi="Open Sans" w:cs="Open Sans"/>
                      <w:sz w:val="20"/>
                      <w:szCs w:val="20"/>
                    </w:rPr>
                    <w:t xml:space="preserve"> Mumbai, Maharashtra</w:t>
                  </w:r>
                </w:p>
              </w:tc>
              <w:tc>
                <w:tcPr>
                  <w:tcW w:w="480" w:type="dxa"/>
                  <w:shd w:val="clear" w:color="auto" w:fill="64A3A3"/>
                  <w:tcMar>
                    <w:top w:w="120" w:type="dxa"/>
                    <w:left w:w="0" w:type="dxa"/>
                    <w:bottom w:w="160" w:type="dxa"/>
                    <w:right w:w="0" w:type="dxa"/>
                  </w:tcMar>
                  <w:hideMark/>
                </w:tcPr>
                <w:p w:rsidR="007E4401" w:rsidRDefault="007E4401"/>
              </w:tc>
              <w:tc>
                <w:tcPr>
                  <w:tcW w:w="5510" w:type="dxa"/>
                  <w:shd w:val="clear" w:color="auto" w:fill="64A3A3"/>
                  <w:tcMar>
                    <w:top w:w="120" w:type="dxa"/>
                    <w:left w:w="0" w:type="dxa"/>
                    <w:bottom w:w="160" w:type="dxa"/>
                    <w:right w:w="300" w:type="dxa"/>
                  </w:tcMar>
                  <w:hideMark/>
                </w:tcPr>
                <w:p w:rsidR="007E4401" w:rsidRDefault="00825946">
                  <w:pPr>
                    <w:spacing w:line="240" w:lineRule="atLeast"/>
                    <w:rPr>
                      <w:rStyle w:val="skn-mlz2grid-containeritem-flex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DOB 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FFFFFF"/>
                      <w:sz w:val="20"/>
                      <w:szCs w:val="20"/>
                    </w:rPr>
                    <w:t>14-08-1998</w:t>
                  </w:r>
                </w:p>
              </w:tc>
            </w:tr>
          </w:tbl>
          <w:p w:rsidR="007E4401" w:rsidRDefault="007E4401">
            <w:pPr>
              <w:rPr>
                <w:rStyle w:val="skn-mlz2pict-name-boxdiv"/>
                <w:rFonts w:ascii="Open Sans" w:eastAsia="Open Sans" w:hAnsi="Open Sans" w:cs="Open Sans"/>
                <w:sz w:val="20"/>
                <w:szCs w:val="20"/>
              </w:rPr>
            </w:pPr>
          </w:p>
        </w:tc>
        <w:tc>
          <w:tcPr>
            <w:tcW w:w="360" w:type="dxa"/>
            <w:tcMar>
              <w:top w:w="0" w:type="dxa"/>
              <w:left w:w="0" w:type="dxa"/>
              <w:bottom w:w="480" w:type="dxa"/>
              <w:right w:w="0" w:type="dxa"/>
            </w:tcMar>
            <w:hideMark/>
          </w:tcPr>
          <w:p w:rsidR="007E4401" w:rsidRDefault="007E4401">
            <w:pPr>
              <w:pStyle w:val="skn-mlz2pict-name-boxleftRightPaddingParagraph"/>
              <w:spacing w:line="240" w:lineRule="atLeast"/>
              <w:rPr>
                <w:rStyle w:val="skn-mlz2pict-name-boxleftRightPadding"/>
                <w:rFonts w:ascii="Open Sans" w:eastAsia="Open Sans" w:hAnsi="Open Sans" w:cs="Open Sans"/>
                <w:sz w:val="20"/>
                <w:szCs w:val="20"/>
              </w:rPr>
            </w:pPr>
          </w:p>
        </w:tc>
      </w:tr>
    </w:tbl>
    <w:p w:rsidR="007E4401" w:rsidRDefault="007E4401">
      <w:pPr>
        <w:rPr>
          <w:vanish/>
        </w:rPr>
      </w:pPr>
    </w:p>
    <w:tbl>
      <w:tblPr>
        <w:tblStyle w:val="skn-mlz2mid-section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360"/>
        <w:gridCol w:w="3440"/>
        <w:gridCol w:w="480"/>
        <w:gridCol w:w="7600"/>
        <w:gridCol w:w="360"/>
      </w:tblGrid>
      <w:tr w:rsidR="007E4401">
        <w:trPr>
          <w:tblCellSpacing w:w="0" w:type="dxa"/>
        </w:trPr>
        <w:tc>
          <w:tcPr>
            <w:tcW w:w="36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E4401" w:rsidRDefault="007E4401">
            <w:pPr>
              <w:rPr>
                <w:rFonts w:ascii="Open Sans" w:eastAsia="Open Sans" w:hAnsi="Open Sans" w:cs="Open Sans"/>
                <w:sz w:val="20"/>
                <w:szCs w:val="20"/>
              </w:rPr>
            </w:pPr>
          </w:p>
        </w:tc>
        <w:tc>
          <w:tcPr>
            <w:tcW w:w="344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320"/>
              <w:gridCol w:w="3120"/>
            </w:tblGrid>
            <w:tr w:rsidR="007E4401"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7E4401" w:rsidRDefault="00825946">
                  <w:pPr>
                    <w:spacing w:line="320" w:lineRule="exact"/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mid-sectionleft-box"/>
                      <w:rFonts w:ascii="Open Sans" w:eastAsia="Open Sans" w:hAnsi="Open Sans" w:cs="Open Sans"/>
                      <w:noProof/>
                      <w:color w:val="181818"/>
                      <w:sz w:val="20"/>
                      <w:szCs w:val="20"/>
                    </w:rPr>
                    <w:drawing>
                      <wp:anchor distT="0" distB="0" distL="114300" distR="114300" simplePos="0" relativeHeight="251649536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effectExtent l="0" t="0" r="0" b="0"/>
                        <wp:wrapNone/>
                        <wp:docPr id="100003" name="Picture 100003"/>
                        <wp:cNvGraphicFramePr>
                          <a:graphicFrameLocks xmlns:a="http://schemas.openxmlformats.org/drawingml/2006/main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/>
                                </pic:cNvPicPr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31" style="position:absolute;margin-left:-2pt;margin-top:-1pt;width:20pt;height:20pt;z-index:-251657216;mso-position-horizontal-relative:text;mso-position-vertical-relative:text" fillcolor="#d3e5e5" stroked="f"/>
                    </w:pict>
                  </w:r>
                </w:p>
              </w:tc>
              <w:tc>
                <w:tcPr>
                  <w:tcW w:w="312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7E4401" w:rsidRDefault="00825946"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color w:val="181818"/>
                    </w:rPr>
                    <w:t>Professional Summary</w:t>
                  </w:r>
                </w:p>
              </w:tc>
            </w:tr>
          </w:tbl>
          <w:p w:rsidR="007E4401" w:rsidRDefault="00825946">
            <w:pPr>
              <w:pStyle w:val="skn-mlz2any"/>
              <w:spacing w:line="240" w:lineRule="exact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 w:rsidR="007E4401" w:rsidRDefault="00825946">
            <w:pPr>
              <w:pStyle w:val="skn-mlz2any"/>
              <w:spacing w:line="240" w:lineRule="atLeas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 xml:space="preserve">Proven HR professional with extensive experience in recruitment, talent acquisition, and HR </w:t>
            </w: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operations. Skilled in managing employee engagement initiatives, statutory compliance, and payroll support, with a strong knowledge of oil and gas workforce compliance. Seeking to leverage expertise in HRMS tools and employee management to excel as a Senio</w:t>
            </w: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r Business Development Executive.</w:t>
            </w:r>
          </w:p>
          <w:p w:rsidR="007E4401" w:rsidRDefault="00825946">
            <w:pPr>
              <w:pStyle w:val="skn-mlz2any"/>
              <w:spacing w:line="400" w:lineRule="exact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320"/>
              <w:gridCol w:w="3120"/>
            </w:tblGrid>
            <w:tr w:rsidR="007E4401"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7E4401" w:rsidRDefault="00825946">
                  <w:pPr>
                    <w:spacing w:line="320" w:lineRule="exact"/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mid-sectionleft-box"/>
                      <w:rFonts w:ascii="Open Sans" w:eastAsia="Open Sans" w:hAnsi="Open Sans" w:cs="Open Sans"/>
                      <w:noProof/>
                      <w:color w:val="181818"/>
                      <w:sz w:val="20"/>
                      <w:szCs w:val="20"/>
                    </w:rPr>
                    <w:drawing>
                      <wp:anchor distT="0" distB="0" distL="114300" distR="114300" simplePos="0" relativeHeight="251653632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effectExtent l="0" t="0" r="0" b="0"/>
                        <wp:wrapNone/>
                        <wp:docPr id="100005" name="Picture 100005"/>
                        <wp:cNvGraphicFramePr>
                          <a:graphicFrameLocks xmlns:a="http://schemas.openxmlformats.org/drawingml/2006/main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/>
                                </pic:cNvPicPr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26" style="position:absolute;margin-left:-2pt;margin-top:-1pt;width:20pt;height:20pt;z-index:-251655168;mso-position-horizontal-relative:text;mso-position-vertical-relative:text" fillcolor="#d3e5e5" stroked="f"/>
                    </w:pict>
                  </w:r>
                </w:p>
              </w:tc>
              <w:tc>
                <w:tcPr>
                  <w:tcW w:w="312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7E4401" w:rsidRDefault="00825946"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color w:val="181818"/>
                    </w:rPr>
                    <w:t>Skills</w:t>
                  </w:r>
                </w:p>
              </w:tc>
            </w:tr>
          </w:tbl>
          <w:p w:rsidR="007E4401" w:rsidRDefault="00825946">
            <w:pPr>
              <w:pStyle w:val="skn-mlz2any"/>
              <w:spacing w:line="240" w:lineRule="exact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 w:rsidR="007E4401" w:rsidRDefault="00825946">
            <w:pPr>
              <w:pStyle w:val="skn-mlz2any"/>
              <w:numPr>
                <w:ilvl w:val="0"/>
                <w:numId w:val="1"/>
              </w:numPr>
              <w:spacing w:line="240" w:lineRule="atLeast"/>
              <w:ind w:left="280" w:hanging="252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Recruitment &amp; Talent Acquisition</w:t>
            </w:r>
          </w:p>
          <w:p w:rsidR="007E4401" w:rsidRDefault="00825946">
            <w:pPr>
              <w:pStyle w:val="skn-mlz2any"/>
              <w:numPr>
                <w:ilvl w:val="0"/>
                <w:numId w:val="2"/>
              </w:numPr>
              <w:spacing w:before="80" w:line="240" w:lineRule="atLeast"/>
              <w:ind w:left="280" w:hanging="252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HR Operations &amp; Documentation</w:t>
            </w:r>
          </w:p>
          <w:p w:rsidR="007E4401" w:rsidRDefault="00825946">
            <w:pPr>
              <w:pStyle w:val="skn-mlz2any"/>
              <w:numPr>
                <w:ilvl w:val="0"/>
                <w:numId w:val="3"/>
              </w:numPr>
              <w:spacing w:before="80" w:line="240" w:lineRule="atLeast"/>
              <w:ind w:left="280" w:hanging="252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 xml:space="preserve">Statutory Compliance (PF, ESIC, </w:t>
            </w:r>
            <w:proofErr w:type="spellStart"/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Labour</w:t>
            </w:r>
            <w:proofErr w:type="spellEnd"/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 xml:space="preserve"> Laws)</w:t>
            </w:r>
          </w:p>
          <w:p w:rsidR="007E4401" w:rsidRDefault="00825946">
            <w:pPr>
              <w:pStyle w:val="skn-mlz2any"/>
              <w:numPr>
                <w:ilvl w:val="0"/>
                <w:numId w:val="4"/>
              </w:numPr>
              <w:spacing w:before="80" w:line="240" w:lineRule="atLeast"/>
              <w:ind w:left="280" w:hanging="252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Induction &amp; Onboarding</w:t>
            </w:r>
          </w:p>
          <w:p w:rsidR="007E4401" w:rsidRDefault="00825946">
            <w:pPr>
              <w:pStyle w:val="skn-mlz2any"/>
              <w:numPr>
                <w:ilvl w:val="0"/>
                <w:numId w:val="5"/>
              </w:numPr>
              <w:spacing w:before="80" w:line="240" w:lineRule="atLeast"/>
              <w:ind w:left="280" w:hanging="252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HRMS / Attendance Management</w:t>
            </w:r>
          </w:p>
          <w:p w:rsidR="007E4401" w:rsidRDefault="00825946">
            <w:pPr>
              <w:pStyle w:val="skn-mlz2any"/>
              <w:numPr>
                <w:ilvl w:val="0"/>
                <w:numId w:val="6"/>
              </w:numPr>
              <w:spacing w:before="80" w:line="240" w:lineRule="atLeast"/>
              <w:ind w:left="280" w:hanging="252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Employee Engagement Initiatives</w:t>
            </w:r>
          </w:p>
          <w:p w:rsidR="007E4401" w:rsidRDefault="00825946">
            <w:pPr>
              <w:pStyle w:val="skn-mlz2any"/>
              <w:numPr>
                <w:ilvl w:val="0"/>
                <w:numId w:val="7"/>
              </w:numPr>
              <w:spacing w:before="80" w:line="240" w:lineRule="atLeast"/>
              <w:ind w:left="280" w:hanging="252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 xml:space="preserve">Training </w:t>
            </w: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Coordination</w:t>
            </w:r>
          </w:p>
          <w:p w:rsidR="007E4401" w:rsidRDefault="00825946">
            <w:pPr>
              <w:pStyle w:val="skn-mlz2any"/>
              <w:numPr>
                <w:ilvl w:val="0"/>
                <w:numId w:val="8"/>
              </w:numPr>
              <w:spacing w:before="80" w:line="240" w:lineRule="atLeast"/>
              <w:ind w:left="280" w:hanging="252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Vendor &amp; Contract Workforce Management</w:t>
            </w:r>
          </w:p>
          <w:p w:rsidR="007E4401" w:rsidRDefault="00825946">
            <w:pPr>
              <w:pStyle w:val="skn-mlz2any"/>
              <w:numPr>
                <w:ilvl w:val="0"/>
                <w:numId w:val="9"/>
              </w:numPr>
              <w:spacing w:before="80" w:line="240" w:lineRule="atLeast"/>
              <w:ind w:left="280" w:hanging="252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Payroll Support &amp; MIS</w:t>
            </w:r>
          </w:p>
          <w:p w:rsidR="007E4401" w:rsidRDefault="00825946">
            <w:pPr>
              <w:pStyle w:val="skn-mlz2any"/>
              <w:numPr>
                <w:ilvl w:val="0"/>
                <w:numId w:val="10"/>
              </w:numPr>
              <w:spacing w:before="80" w:line="240" w:lineRule="atLeast"/>
              <w:ind w:left="280" w:hanging="252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Exit Formalities &amp; Full &amp; Final</w:t>
            </w:r>
          </w:p>
          <w:p w:rsidR="007E4401" w:rsidRDefault="00825946">
            <w:pPr>
              <w:pStyle w:val="skn-mlz2any"/>
              <w:numPr>
                <w:ilvl w:val="0"/>
                <w:numId w:val="11"/>
              </w:numPr>
              <w:spacing w:before="80" w:line="240" w:lineRule="atLeast"/>
              <w:ind w:left="280" w:hanging="252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 xml:space="preserve">HRMS Tools: </w:t>
            </w:r>
            <w:proofErr w:type="spellStart"/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Zoho</w:t>
            </w:r>
            <w:proofErr w:type="spellEnd"/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 xml:space="preserve"> People</w:t>
            </w:r>
          </w:p>
          <w:p w:rsidR="007E4401" w:rsidRDefault="00825946">
            <w:pPr>
              <w:pStyle w:val="skn-mlz2any"/>
              <w:numPr>
                <w:ilvl w:val="0"/>
                <w:numId w:val="12"/>
              </w:numPr>
              <w:spacing w:before="80" w:line="240" w:lineRule="atLeast"/>
              <w:ind w:left="280" w:hanging="252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 xml:space="preserve">HRMS Tools: </w:t>
            </w:r>
            <w:proofErr w:type="spellStart"/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GreytHR</w:t>
            </w:r>
            <w:proofErr w:type="spellEnd"/>
          </w:p>
          <w:p w:rsidR="007E4401" w:rsidRDefault="00825946">
            <w:pPr>
              <w:pStyle w:val="skn-mlz2any"/>
              <w:numPr>
                <w:ilvl w:val="0"/>
                <w:numId w:val="13"/>
              </w:numPr>
              <w:spacing w:before="80" w:line="240" w:lineRule="atLeast"/>
              <w:ind w:left="280" w:hanging="252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 xml:space="preserve">HRMS Tools: SAP </w:t>
            </w:r>
            <w:proofErr w:type="spellStart"/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SuccessFactors</w:t>
            </w:r>
            <w:proofErr w:type="spellEnd"/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 xml:space="preserve"> (basic)</w:t>
            </w:r>
          </w:p>
          <w:p w:rsidR="007E4401" w:rsidRDefault="00825946">
            <w:pPr>
              <w:pStyle w:val="skn-mlz2any"/>
              <w:numPr>
                <w:ilvl w:val="0"/>
                <w:numId w:val="14"/>
              </w:numPr>
              <w:spacing w:before="80" w:line="240" w:lineRule="atLeast"/>
              <w:ind w:left="280" w:hanging="252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MS Excel (VLOOKUP, Pivot Tables, Reports)</w:t>
            </w:r>
          </w:p>
          <w:p w:rsidR="007E4401" w:rsidRDefault="00825946">
            <w:pPr>
              <w:pStyle w:val="skn-mlz2any"/>
              <w:numPr>
                <w:ilvl w:val="0"/>
                <w:numId w:val="15"/>
              </w:numPr>
              <w:spacing w:before="80" w:line="240" w:lineRule="atLeast"/>
              <w:ind w:left="280" w:hanging="252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 xml:space="preserve">Knowledge of Oil &amp; Gas </w:t>
            </w: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workforce compliance</w:t>
            </w:r>
          </w:p>
          <w:p w:rsidR="007E4401" w:rsidRDefault="00825946">
            <w:pPr>
              <w:pStyle w:val="skn-mlz2any"/>
              <w:numPr>
                <w:ilvl w:val="0"/>
                <w:numId w:val="16"/>
              </w:numPr>
              <w:spacing w:before="80" w:line="240" w:lineRule="atLeast"/>
              <w:ind w:left="280" w:hanging="252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Strong communication &amp; interpersonal skills</w:t>
            </w:r>
          </w:p>
          <w:p w:rsidR="007E4401" w:rsidRDefault="00825946">
            <w:pPr>
              <w:pStyle w:val="skn-mlz2any"/>
              <w:spacing w:line="400" w:lineRule="exact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lastRenderedPageBreak/>
              <w:t> </w:t>
            </w:r>
          </w:p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320"/>
              <w:gridCol w:w="3120"/>
            </w:tblGrid>
            <w:tr w:rsidR="007E4401"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7E4401" w:rsidRDefault="00825946">
                  <w:pPr>
                    <w:spacing w:line="320" w:lineRule="exact"/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mid-sectionleft-box"/>
                      <w:rFonts w:ascii="Open Sans" w:eastAsia="Open Sans" w:hAnsi="Open Sans" w:cs="Open Sans"/>
                      <w:noProof/>
                      <w:color w:val="181818"/>
                      <w:sz w:val="20"/>
                      <w:szCs w:val="20"/>
                    </w:rPr>
                    <w:drawing>
                      <wp:anchor distT="0" distB="0" distL="114300" distR="114300" simplePos="0" relativeHeight="251657728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effectExtent l="0" t="0" r="0" b="0"/>
                        <wp:wrapNone/>
                        <wp:docPr id="100007" name="Picture 100007"/>
                        <wp:cNvGraphicFramePr>
                          <a:graphicFrameLocks xmlns:a="http://schemas.openxmlformats.org/drawingml/2006/main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7" name=""/>
                                <pic:cNvPicPr>
                                  <a:picLocks/>
                                </pic:cNvPicPr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27" style="position:absolute;margin-left:-2pt;margin-top:-1pt;width:20pt;height:20pt;z-index:-251653120;mso-position-horizontal-relative:text;mso-position-vertical-relative:text" fillcolor="#d3e5e5" stroked="f"/>
                    </w:pict>
                  </w:r>
                </w:p>
              </w:tc>
              <w:tc>
                <w:tcPr>
                  <w:tcW w:w="312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7E4401" w:rsidRDefault="00825946"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color w:val="181818"/>
                    </w:rPr>
                    <w:t>References</w:t>
                  </w:r>
                </w:p>
              </w:tc>
            </w:tr>
          </w:tbl>
          <w:p w:rsidR="007E4401" w:rsidRDefault="00825946">
            <w:pPr>
              <w:pStyle w:val="skn-mlz2any"/>
              <w:spacing w:line="240" w:lineRule="exact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 w:rsidR="007E4401" w:rsidRDefault="00825946">
            <w:pPr>
              <w:pStyle w:val="skn-mlz2paragraph"/>
              <w:spacing w:line="240" w:lineRule="atLeast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left-boxopacityCharacter"/>
                <w:rFonts w:ascii="Open Sans" w:eastAsia="Open Sans" w:hAnsi="Open Sans" w:cs="Open Sans"/>
                <w:sz w:val="20"/>
                <w:szCs w:val="20"/>
              </w:rPr>
              <w:t>References available upon request</w:t>
            </w:r>
          </w:p>
          <w:p w:rsidR="007E4401" w:rsidRDefault="00825946">
            <w:pPr>
              <w:pStyle w:val="skn-mlz2any"/>
              <w:spacing w:line="400" w:lineRule="exact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</w:tc>
        <w:tc>
          <w:tcPr>
            <w:tcW w:w="48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E4401" w:rsidRDefault="007E4401">
            <w:pPr>
              <w:pStyle w:val="skn-mlz2mid-sectionmidPaddingCellParagraph"/>
              <w:spacing w:line="240" w:lineRule="atLeast"/>
              <w:rPr>
                <w:rStyle w:val="skn-mlz2mid-sectionmidPaddingCell"/>
                <w:rFonts w:ascii="Open Sans" w:eastAsia="Open Sans" w:hAnsi="Open Sans" w:cs="Open Sans"/>
                <w:sz w:val="20"/>
                <w:szCs w:val="20"/>
              </w:rPr>
            </w:pPr>
          </w:p>
        </w:tc>
        <w:tc>
          <w:tcPr>
            <w:tcW w:w="760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320"/>
              <w:gridCol w:w="7280"/>
            </w:tblGrid>
            <w:tr w:rsidR="007E4401"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7E4401" w:rsidRDefault="00825946">
                  <w:pPr>
                    <w:spacing w:line="320" w:lineRule="exact"/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mid-sectiondiv"/>
                      <w:rFonts w:ascii="Open Sans" w:eastAsia="Open Sans" w:hAnsi="Open Sans" w:cs="Open Sans"/>
                      <w:noProof/>
                      <w:sz w:val="20"/>
                      <w:szCs w:val="20"/>
                    </w:rPr>
                    <w:drawing>
                      <wp:anchor distT="0" distB="0" distL="114300" distR="114300" simplePos="0" relativeHeight="251661824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effectExtent l="0" t="0" r="0" b="0"/>
                        <wp:wrapNone/>
                        <wp:docPr id="100009" name="Picture 100009"/>
                        <wp:cNvGraphicFramePr>
                          <a:graphicFrameLocks xmlns:a="http://schemas.openxmlformats.org/drawingml/2006/main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9" name=""/>
                                <pic:cNvPicPr>
                                  <a:picLocks/>
                                </pic:cNvPicPr>
                              </pic:nvPicPr>
                              <pic:blipFill>
                                <a:blip r:embed="rId1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28" style="position:absolute;margin-left:-2pt;margin-top:-1pt;width:20pt;height:20pt;z-index:-251651072;mso-position-horizontal-relative:text;mso-position-vertical-relative:text" fillcolor="#d3e5e5" stroked="f"/>
                    </w:pict>
                  </w:r>
                </w:p>
              </w:tc>
              <w:tc>
                <w:tcPr>
                  <w:tcW w:w="728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7E4401" w:rsidRDefault="00825946"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</w:rPr>
                    <w:t>Experience</w:t>
                  </w:r>
                </w:p>
              </w:tc>
            </w:tr>
          </w:tbl>
          <w:p w:rsidR="007E4401" w:rsidRDefault="00825946">
            <w:pPr>
              <w:pStyle w:val="skn-mlz2any"/>
              <w:spacing w:line="240" w:lineRule="exact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p w:rsidR="007E4401" w:rsidRDefault="00825946">
            <w:pPr>
              <w:pStyle w:val="skn-mlz2paragraphfirstparagraphgapDiv"/>
              <w:spacing w:line="240" w:lineRule="atLeast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expr-secjob-position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4560"/>
              <w:gridCol w:w="180"/>
              <w:gridCol w:w="2840"/>
              <w:gridCol w:w="20"/>
            </w:tblGrid>
            <w:tr w:rsidR="007E4401">
              <w:trPr>
                <w:tblCellSpacing w:w="0" w:type="dxa"/>
              </w:trPr>
              <w:tc>
                <w:tcPr>
                  <w:tcW w:w="45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7E4401" w:rsidRDefault="00825946">
                  <w:pPr>
                    <w:pStyle w:val="skn-mlz2txt-boldParagraph"/>
                    <w:pBdr>
                      <w:bottom w:val="none" w:sz="0" w:space="2" w:color="auto"/>
                    </w:pBdr>
                    <w:spacing w:line="240" w:lineRule="atLeast"/>
                    <w:rPr>
                      <w:rStyle w:val="skn-mlz2right-boxjob-positiondiv"/>
                      <w:rFonts w:ascii="Open Sans" w:eastAsia="Open Sans" w:hAnsi="Open Sans" w:cs="Open Sans"/>
                      <w:sz w:val="22"/>
                      <w:szCs w:val="22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sz w:val="22"/>
                      <w:szCs w:val="22"/>
                    </w:rPr>
                    <w:t>HR Executive</w:t>
                  </w:r>
                </w:p>
                <w:p w:rsidR="007E4401" w:rsidRDefault="00825946">
                  <w:pPr>
                    <w:pStyle w:val="skn-mlz2disp-block"/>
                    <w:spacing w:line="240" w:lineRule="atLeas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ONYX Petro Solutions Pvt. Ltd.</w:t>
                  </w:r>
                </w:p>
              </w:tc>
              <w:tc>
                <w:tcPr>
                  <w:tcW w:w="1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7E4401" w:rsidRDefault="00825946">
                  <w:pPr>
                    <w:pStyle w:val="skn-mlz2right-boxjob-positionexprPaddingCellParagraph"/>
                    <w:spacing w:line="240" w:lineRule="atLeas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7E4401" w:rsidRDefault="00825946">
                  <w:pPr>
                    <w:pStyle w:val="skn-mlz2disp-block"/>
                    <w:pBdr>
                      <w:bottom w:val="none" w:sz="0" w:space="2" w:color="auto"/>
                    </w:pBdr>
                    <w:spacing w:line="240" w:lineRule="atLeast"/>
                    <w:jc w:val="righ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Jun 2021 – Present</w:t>
                  </w:r>
                </w:p>
                <w:p w:rsidR="007E4401" w:rsidRDefault="00825946">
                  <w:pPr>
                    <w:spacing w:line="240" w:lineRule="atLeast"/>
                    <w:jc w:val="right"/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Mumbai, Maharashtra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7E4401" w:rsidRDefault="00825946">
                  <w:pPr>
                    <w:spacing w:line="240" w:lineRule="atLeast"/>
                    <w:jc w:val="right"/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7E4401" w:rsidRDefault="00825946">
            <w:pPr>
              <w:pStyle w:val="skn-mlz2expr-seculli"/>
              <w:numPr>
                <w:ilvl w:val="0"/>
                <w:numId w:val="17"/>
              </w:numPr>
              <w:pBdr>
                <w:left w:val="none" w:sz="0" w:space="3" w:color="auto"/>
              </w:pBdr>
              <w:spacing w:before="160" w:after="80" w:line="240" w:lineRule="atLeast"/>
              <w:ind w:left="440" w:hanging="252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 xml:space="preserve">Managed end-to-end </w:t>
            </w: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recruitment for technical, engineering, HSE, and site-based roles.</w:t>
            </w:r>
          </w:p>
          <w:p w:rsidR="007E4401" w:rsidRDefault="00825946">
            <w:pPr>
              <w:pStyle w:val="skn-mlz2expr-seculli"/>
              <w:numPr>
                <w:ilvl w:val="0"/>
                <w:numId w:val="17"/>
              </w:numPr>
              <w:pBdr>
                <w:left w:val="none" w:sz="0" w:space="3" w:color="auto"/>
              </w:pBdr>
              <w:spacing w:after="80" w:line="240" w:lineRule="atLeast"/>
              <w:ind w:left="440" w:hanging="252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Handled onboarding</w:t>
            </w:r>
            <w:bookmarkStart w:id="0" w:name="_GoBack"/>
            <w:bookmarkEnd w:id="0"/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, background verification, joining formalities, and employee record management.</w:t>
            </w:r>
          </w:p>
          <w:p w:rsidR="007E4401" w:rsidRDefault="00825946">
            <w:pPr>
              <w:pStyle w:val="skn-mlz2expr-seculli"/>
              <w:numPr>
                <w:ilvl w:val="0"/>
                <w:numId w:val="17"/>
              </w:numPr>
              <w:pBdr>
                <w:left w:val="none" w:sz="0" w:space="3" w:color="auto"/>
              </w:pBdr>
              <w:spacing w:after="80" w:line="240" w:lineRule="atLeast"/>
              <w:ind w:left="440" w:hanging="252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Coordinated with site HR teams for manpower planning and deployment.</w:t>
            </w:r>
          </w:p>
          <w:p w:rsidR="007E4401" w:rsidRDefault="00825946">
            <w:pPr>
              <w:pStyle w:val="skn-mlz2expr-seculli"/>
              <w:numPr>
                <w:ilvl w:val="0"/>
                <w:numId w:val="17"/>
              </w:numPr>
              <w:pBdr>
                <w:left w:val="none" w:sz="0" w:space="3" w:color="auto"/>
              </w:pBdr>
              <w:spacing w:after="80" w:line="240" w:lineRule="atLeast"/>
              <w:ind w:left="440" w:hanging="252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Supported payroll inpu</w:t>
            </w: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 xml:space="preserve">ts including attendance, overtime, shift data, and contract </w:t>
            </w:r>
            <w:proofErr w:type="spellStart"/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labour</w:t>
            </w:r>
            <w:proofErr w:type="spellEnd"/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 xml:space="preserve"> billing.</w:t>
            </w:r>
          </w:p>
          <w:p w:rsidR="007E4401" w:rsidRDefault="00825946">
            <w:pPr>
              <w:pStyle w:val="skn-mlz2expr-seculli"/>
              <w:numPr>
                <w:ilvl w:val="0"/>
                <w:numId w:val="17"/>
              </w:numPr>
              <w:pBdr>
                <w:left w:val="none" w:sz="0" w:space="3" w:color="auto"/>
              </w:pBdr>
              <w:spacing w:after="80" w:line="240" w:lineRule="atLeast"/>
              <w:ind w:left="440" w:hanging="252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 xml:space="preserve">Maintained employee files, HRMS data updates, and statutory records (PF, ESIC, </w:t>
            </w:r>
            <w:proofErr w:type="gramStart"/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PT</w:t>
            </w:r>
            <w:proofErr w:type="gramEnd"/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).</w:t>
            </w:r>
          </w:p>
          <w:p w:rsidR="007E4401" w:rsidRDefault="00825946">
            <w:pPr>
              <w:pStyle w:val="skn-mlz2expr-seculli"/>
              <w:numPr>
                <w:ilvl w:val="0"/>
                <w:numId w:val="17"/>
              </w:numPr>
              <w:pBdr>
                <w:left w:val="none" w:sz="0" w:space="3" w:color="auto"/>
              </w:pBdr>
              <w:spacing w:after="80" w:line="240" w:lineRule="atLeast"/>
              <w:ind w:left="440" w:hanging="252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Organized employee engagement events, trainings, workshops, and celebrations.</w:t>
            </w:r>
          </w:p>
          <w:p w:rsidR="007E4401" w:rsidRDefault="00825946">
            <w:pPr>
              <w:pStyle w:val="skn-mlz2expr-seculli"/>
              <w:numPr>
                <w:ilvl w:val="0"/>
                <w:numId w:val="17"/>
              </w:numPr>
              <w:pBdr>
                <w:left w:val="none" w:sz="0" w:space="3" w:color="auto"/>
              </w:pBdr>
              <w:spacing w:after="80" w:line="240" w:lineRule="atLeast"/>
              <w:ind w:left="440" w:hanging="252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Supported grievanc</w:t>
            </w: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e handling and conducted exit interviews with proper documentation.</w:t>
            </w:r>
          </w:p>
          <w:p w:rsidR="007E4401" w:rsidRDefault="00825946">
            <w:pPr>
              <w:pStyle w:val="skn-mlz2expr-secullinth-last-child1"/>
              <w:numPr>
                <w:ilvl w:val="0"/>
                <w:numId w:val="17"/>
              </w:numPr>
              <w:pBdr>
                <w:left w:val="none" w:sz="0" w:space="3" w:color="auto"/>
              </w:pBdr>
              <w:spacing w:line="240" w:lineRule="atLeast"/>
              <w:ind w:left="440" w:hanging="252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Prepared weekly and monthly HR MIS reports for management.</w:t>
            </w:r>
          </w:p>
          <w:p w:rsidR="007E4401" w:rsidRDefault="00825946">
            <w:pPr>
              <w:pStyle w:val="skn-mlz2any"/>
              <w:spacing w:line="200" w:lineRule="exact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expr-secjob-position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4560"/>
              <w:gridCol w:w="180"/>
              <w:gridCol w:w="2840"/>
              <w:gridCol w:w="20"/>
            </w:tblGrid>
            <w:tr w:rsidR="007E4401">
              <w:trPr>
                <w:tblCellSpacing w:w="0" w:type="dxa"/>
              </w:trPr>
              <w:tc>
                <w:tcPr>
                  <w:tcW w:w="45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7E4401" w:rsidRDefault="00825946">
                  <w:pPr>
                    <w:pStyle w:val="skn-mlz2txt-boldParagraph"/>
                    <w:pBdr>
                      <w:bottom w:val="none" w:sz="0" w:space="2" w:color="auto"/>
                    </w:pBdr>
                    <w:spacing w:line="240" w:lineRule="atLeast"/>
                    <w:rPr>
                      <w:rStyle w:val="skn-mlz2right-boxjob-positiondiv"/>
                      <w:rFonts w:ascii="Open Sans" w:eastAsia="Open Sans" w:hAnsi="Open Sans" w:cs="Open Sans"/>
                      <w:sz w:val="22"/>
                      <w:szCs w:val="22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sz w:val="22"/>
                      <w:szCs w:val="22"/>
                    </w:rPr>
                    <w:t>HR Assistant</w:t>
                  </w:r>
                </w:p>
                <w:p w:rsidR="007E4401" w:rsidRDefault="00825946">
                  <w:pPr>
                    <w:pStyle w:val="skn-mlz2disp-block"/>
                    <w:spacing w:line="240" w:lineRule="atLeas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Coastal Energy Infra Pvt. Ltd.</w:t>
                  </w:r>
                </w:p>
              </w:tc>
              <w:tc>
                <w:tcPr>
                  <w:tcW w:w="1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7E4401" w:rsidRDefault="00825946">
                  <w:pPr>
                    <w:pStyle w:val="skn-mlz2right-boxjob-positionexprPaddingCellParagraph"/>
                    <w:spacing w:line="240" w:lineRule="atLeas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7E4401" w:rsidRDefault="00825946">
                  <w:pPr>
                    <w:pStyle w:val="skn-mlz2disp-block"/>
                    <w:pBdr>
                      <w:bottom w:val="none" w:sz="0" w:space="2" w:color="auto"/>
                    </w:pBdr>
                    <w:spacing w:line="240" w:lineRule="atLeast"/>
                    <w:jc w:val="righ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May 2020 – May 2021</w:t>
                  </w:r>
                </w:p>
                <w:p w:rsidR="007E4401" w:rsidRDefault="00825946">
                  <w:pPr>
                    <w:spacing w:line="240" w:lineRule="atLeast"/>
                    <w:jc w:val="right"/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Mumbai, Maharashtra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7E4401" w:rsidRDefault="00825946">
                  <w:pPr>
                    <w:spacing w:line="240" w:lineRule="atLeast"/>
                    <w:jc w:val="right"/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7E4401" w:rsidRDefault="00825946">
            <w:pPr>
              <w:pStyle w:val="skn-mlz2expr-seculli"/>
              <w:numPr>
                <w:ilvl w:val="0"/>
                <w:numId w:val="18"/>
              </w:numPr>
              <w:pBdr>
                <w:left w:val="none" w:sz="0" w:space="3" w:color="auto"/>
              </w:pBdr>
              <w:spacing w:before="160" w:after="80" w:line="240" w:lineRule="atLeast"/>
              <w:ind w:left="440" w:hanging="252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Assisted in screening, scheduling, and</w:t>
            </w: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 xml:space="preserve"> coordinating interviews.</w:t>
            </w:r>
          </w:p>
          <w:p w:rsidR="007E4401" w:rsidRDefault="00825946">
            <w:pPr>
              <w:pStyle w:val="skn-mlz2expr-seculli"/>
              <w:numPr>
                <w:ilvl w:val="0"/>
                <w:numId w:val="18"/>
              </w:numPr>
              <w:pBdr>
                <w:left w:val="none" w:sz="0" w:space="3" w:color="auto"/>
              </w:pBdr>
              <w:spacing w:after="80" w:line="240" w:lineRule="atLeast"/>
              <w:ind w:left="440" w:hanging="252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Maintained attendance sheets and updated HRMS regularly.</w:t>
            </w:r>
          </w:p>
          <w:p w:rsidR="007E4401" w:rsidRDefault="00825946">
            <w:pPr>
              <w:pStyle w:val="skn-mlz2expr-seculli"/>
              <w:numPr>
                <w:ilvl w:val="0"/>
                <w:numId w:val="18"/>
              </w:numPr>
              <w:pBdr>
                <w:left w:val="none" w:sz="0" w:space="3" w:color="auto"/>
              </w:pBdr>
              <w:spacing w:after="80" w:line="240" w:lineRule="atLeast"/>
              <w:ind w:left="440" w:hanging="252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Supported in statutory documentation and compliance follow-ups.</w:t>
            </w:r>
          </w:p>
          <w:p w:rsidR="007E4401" w:rsidRDefault="00825946">
            <w:pPr>
              <w:pStyle w:val="skn-mlz2expr-seculli"/>
              <w:numPr>
                <w:ilvl w:val="0"/>
                <w:numId w:val="18"/>
              </w:numPr>
              <w:pBdr>
                <w:left w:val="none" w:sz="0" w:space="3" w:color="auto"/>
              </w:pBdr>
              <w:spacing w:after="80" w:line="240" w:lineRule="atLeast"/>
              <w:ind w:left="440" w:hanging="252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Coordinated with internal departments for basic HR operational tasks.</w:t>
            </w:r>
          </w:p>
          <w:p w:rsidR="007E4401" w:rsidRDefault="00825946">
            <w:pPr>
              <w:pStyle w:val="skn-mlz2expr-secullinth-last-child1"/>
              <w:numPr>
                <w:ilvl w:val="0"/>
                <w:numId w:val="18"/>
              </w:numPr>
              <w:pBdr>
                <w:left w:val="none" w:sz="0" w:space="3" w:color="auto"/>
              </w:pBdr>
              <w:spacing w:line="240" w:lineRule="atLeast"/>
              <w:ind w:left="440" w:hanging="252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 xml:space="preserve">Helped in documentation for audits and </w:t>
            </w: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HR reporting.</w:t>
            </w:r>
          </w:p>
          <w:p w:rsidR="007E4401" w:rsidRDefault="00825946">
            <w:pPr>
              <w:pStyle w:val="skn-mlz2any"/>
              <w:spacing w:line="400" w:lineRule="exact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320"/>
              <w:gridCol w:w="7280"/>
            </w:tblGrid>
            <w:tr w:rsidR="007E4401"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7E4401" w:rsidRDefault="00825946">
                  <w:pPr>
                    <w:spacing w:line="320" w:lineRule="exact"/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mid-sectiondiv"/>
                      <w:rFonts w:ascii="Open Sans" w:eastAsia="Open Sans" w:hAnsi="Open Sans" w:cs="Open Sans"/>
                      <w:noProof/>
                      <w:sz w:val="20"/>
                      <w:szCs w:val="20"/>
                    </w:rPr>
                    <w:drawing>
                      <wp:anchor distT="0" distB="0" distL="114300" distR="114300" simplePos="0" relativeHeight="251663872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effectExtent l="0" t="0" r="0" b="0"/>
                        <wp:wrapNone/>
                        <wp:docPr id="100011" name="Picture 100011"/>
                        <wp:cNvGraphicFramePr>
                          <a:graphicFrameLocks xmlns:a="http://schemas.openxmlformats.org/drawingml/2006/main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11" name=""/>
                                <pic:cNvPicPr>
                                  <a:picLocks/>
                                </pic:cNvPicPr>
                              </pic:nvPicPr>
                              <pic:blipFill>
                                <a:blip r:embed="rId1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29" style="position:absolute;margin-left:-2pt;margin-top:-1pt;width:20pt;height:20pt;z-index:-251649024;mso-position-horizontal-relative:text;mso-position-vertical-relative:text" fillcolor="#d3e5e5" stroked="f"/>
                    </w:pict>
                  </w:r>
                </w:p>
              </w:tc>
              <w:tc>
                <w:tcPr>
                  <w:tcW w:w="728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7E4401" w:rsidRDefault="00825946"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</w:rPr>
                    <w:t>Education</w:t>
                  </w:r>
                </w:p>
              </w:tc>
            </w:tr>
          </w:tbl>
          <w:p w:rsidR="007E4401" w:rsidRDefault="00825946">
            <w:pPr>
              <w:pStyle w:val="skn-mlz2any"/>
              <w:spacing w:line="240" w:lineRule="exact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p w:rsidR="007E4401" w:rsidRDefault="00825946">
            <w:pPr>
              <w:pStyle w:val="skn-mlz2paragraphfirstparagraphgapDiv"/>
              <w:spacing w:line="240" w:lineRule="atLeast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right-boxjob-position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4560"/>
              <w:gridCol w:w="180"/>
              <w:gridCol w:w="2840"/>
              <w:gridCol w:w="20"/>
            </w:tblGrid>
            <w:tr w:rsidR="007E4401">
              <w:trPr>
                <w:tblCellSpacing w:w="0" w:type="dxa"/>
              </w:trPr>
              <w:tc>
                <w:tcPr>
                  <w:tcW w:w="45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7E4401" w:rsidRDefault="00825946">
                  <w:pPr>
                    <w:pStyle w:val="skn-mlz2disp-block"/>
                    <w:pBdr>
                      <w:bottom w:val="none" w:sz="0" w:space="2" w:color="auto"/>
                    </w:pBdr>
                    <w:spacing w:line="240" w:lineRule="atLeast"/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Style w:val="skn-mlz2anyCharacter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>MBA</w:t>
                  </w:r>
                  <w:r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z2anyCharacter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>in</w:t>
                  </w:r>
                  <w:r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z2anyCharacter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>Human Resources</w:t>
                  </w:r>
                </w:p>
                <w:p w:rsidR="007E4401" w:rsidRDefault="00825946">
                  <w:pPr>
                    <w:pStyle w:val="skn-mlz2disp-block"/>
                    <w:pBdr>
                      <w:bottom w:val="none" w:sz="0" w:space="2" w:color="auto"/>
                    </w:pBdr>
                    <w:spacing w:line="240" w:lineRule="atLeas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University of Mumbai</w:t>
                  </w:r>
                </w:p>
              </w:tc>
              <w:tc>
                <w:tcPr>
                  <w:tcW w:w="1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7E4401" w:rsidRDefault="00825946">
                  <w:pPr>
                    <w:pStyle w:val="skn-mlz2right-boxjob-positionexprPaddingCellParagraph"/>
                    <w:spacing w:line="240" w:lineRule="atLeas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7E4401" w:rsidRDefault="007E4401">
                  <w:pPr>
                    <w:pStyle w:val="skn-mlz2disp-block"/>
                    <w:spacing w:line="240" w:lineRule="atLeast"/>
                    <w:jc w:val="righ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7E4401" w:rsidRDefault="00825946">
                  <w:pPr>
                    <w:pStyle w:val="skn-mlz2right-boxjob-positionemptyexprcellParagraph"/>
                    <w:spacing w:line="240" w:lineRule="atLeast"/>
                    <w:textAlignment w:val="top"/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7E4401" w:rsidRDefault="00825946">
            <w:pPr>
              <w:pStyle w:val="skn-mlz2any"/>
              <w:spacing w:line="200" w:lineRule="exact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right-boxjob-position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4159"/>
              <w:gridCol w:w="164"/>
              <w:gridCol w:w="2590"/>
              <w:gridCol w:w="20"/>
            </w:tblGrid>
            <w:tr w:rsidR="007E4401" w:rsidTr="00862415">
              <w:trPr>
                <w:trHeight w:val="292"/>
                <w:tblCellSpacing w:w="0" w:type="dxa"/>
              </w:trPr>
              <w:tc>
                <w:tcPr>
                  <w:tcW w:w="4159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7E4401" w:rsidRDefault="00825946">
                  <w:pPr>
                    <w:pStyle w:val="skn-mlz2disp-block"/>
                    <w:pBdr>
                      <w:bottom w:val="none" w:sz="0" w:space="2" w:color="auto"/>
                    </w:pBdr>
                    <w:spacing w:line="240" w:lineRule="atLeast"/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Style w:val="skn-mlz2anyCharacter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>B.Com</w:t>
                  </w:r>
                  <w:r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z2anyCharacter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>in</w:t>
                  </w:r>
                  <w:r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z2anyCharacter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>Commerce</w:t>
                  </w:r>
                </w:p>
                <w:p w:rsidR="007E4401" w:rsidRDefault="00825946">
                  <w:pPr>
                    <w:pStyle w:val="skn-mlz2disp-block"/>
                    <w:pBdr>
                      <w:bottom w:val="none" w:sz="0" w:space="2" w:color="auto"/>
                    </w:pBdr>
                    <w:spacing w:line="240" w:lineRule="atLeas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Mumbai University</w:t>
                  </w:r>
                </w:p>
              </w:tc>
              <w:tc>
                <w:tcPr>
                  <w:tcW w:w="164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7E4401" w:rsidRDefault="00825946">
                  <w:pPr>
                    <w:pStyle w:val="skn-mlz2right-boxjob-positionexprPaddingCellParagraph"/>
                    <w:spacing w:line="240" w:lineRule="atLeas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9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7E4401" w:rsidRDefault="007E4401">
                  <w:pPr>
                    <w:pStyle w:val="skn-mlz2disp-block"/>
                    <w:spacing w:line="240" w:lineRule="atLeast"/>
                    <w:jc w:val="righ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</w:p>
              </w:tc>
              <w:tc>
                <w:tcPr>
                  <w:tcW w:w="18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7E4401" w:rsidRDefault="00825946">
                  <w:pPr>
                    <w:pStyle w:val="skn-mlz2right-boxjob-positionemptyexprcellParagraph"/>
                    <w:spacing w:line="240" w:lineRule="atLeast"/>
                    <w:textAlignment w:val="top"/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7E4401" w:rsidRDefault="00825946">
            <w:pPr>
              <w:pStyle w:val="skn-mlz2any"/>
              <w:spacing w:line="400" w:lineRule="exact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320"/>
              <w:gridCol w:w="7280"/>
            </w:tblGrid>
            <w:tr w:rsidR="007E4401"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7E4401" w:rsidRDefault="00825946">
                  <w:pPr>
                    <w:spacing w:line="320" w:lineRule="exact"/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mid-sectiondiv"/>
                      <w:rFonts w:ascii="Open Sans" w:eastAsia="Open Sans" w:hAnsi="Open Sans" w:cs="Open Sans"/>
                      <w:noProof/>
                      <w:sz w:val="20"/>
                      <w:szCs w:val="20"/>
                    </w:rPr>
                    <w:drawing>
                      <wp:anchor distT="0" distB="0" distL="114300" distR="114300" simplePos="0" relativeHeight="251668480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effectExtent l="0" t="0" r="0" b="0"/>
                        <wp:wrapNone/>
                        <wp:docPr id="100013" name="Picture 100013"/>
                        <wp:cNvGraphicFramePr>
                          <a:graphicFrameLocks xmlns:a="http://schemas.openxmlformats.org/drawingml/2006/main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13" name=""/>
                                <pic:cNvPicPr>
                                  <a:picLocks/>
                                </pic:cNvPicPr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30" style="position:absolute;margin-left:-2pt;margin-top:-1pt;width:20pt;height:20pt;z-index:-251646976;mso-position-horizontal-relative:text;mso-position-vertical-relative:text" fillcolor="#d3e5e5" stroked="f"/>
                    </w:pict>
                  </w:r>
                </w:p>
              </w:tc>
              <w:tc>
                <w:tcPr>
                  <w:tcW w:w="728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7E4401" w:rsidRDefault="00825946"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</w:rPr>
                    <w:t>Other Information</w:t>
                  </w:r>
                </w:p>
              </w:tc>
            </w:tr>
          </w:tbl>
          <w:p w:rsidR="007E4401" w:rsidRDefault="00825946">
            <w:pPr>
              <w:pStyle w:val="skn-mlz2any"/>
              <w:spacing w:line="240" w:lineRule="exact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p w:rsidR="007E4401" w:rsidRDefault="00825946">
            <w:pPr>
              <w:pStyle w:val="skn-mlz2mid-sectionright-boxsinglecolumn"/>
              <w:spacing w:line="240" w:lineRule="atLeast"/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  <w:t>Mumbai</w:t>
            </w:r>
          </w:p>
          <w:p w:rsidR="007E4401" w:rsidRDefault="00825946">
            <w:pPr>
              <w:pStyle w:val="skn-mlz2any"/>
              <w:spacing w:line="400" w:lineRule="exact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</w:tc>
        <w:tc>
          <w:tcPr>
            <w:tcW w:w="36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E4401" w:rsidRDefault="007E4401">
            <w:pPr>
              <w:pStyle w:val="skn-mlz2mid-sectionleftRightPaddingCellParagraph"/>
              <w:spacing w:line="240" w:lineRule="atLeast"/>
              <w:rPr>
                <w:rStyle w:val="skn-mlz2mid-sectionleftRightPaddingCell"/>
                <w:rFonts w:ascii="Open Sans" w:eastAsia="Open Sans" w:hAnsi="Open Sans" w:cs="Open Sans"/>
                <w:sz w:val="20"/>
                <w:szCs w:val="20"/>
              </w:rPr>
            </w:pPr>
          </w:p>
        </w:tc>
      </w:tr>
    </w:tbl>
    <w:p w:rsidR="007E4401" w:rsidRDefault="007E4401">
      <w:pPr>
        <w:pStyle w:val="skn-mlz2any"/>
        <w:pBdr>
          <w:left w:val="none" w:sz="0" w:space="18" w:color="auto"/>
          <w:right w:val="none" w:sz="0" w:space="18" w:color="auto"/>
        </w:pBdr>
        <w:spacing w:line="240" w:lineRule="atLeast"/>
        <w:ind w:left="360" w:right="360"/>
        <w:rPr>
          <w:rFonts w:ascii="Open Sans" w:eastAsia="Open Sans" w:hAnsi="Open Sans" w:cs="Open Sans"/>
          <w:sz w:val="20"/>
          <w:szCs w:val="20"/>
        </w:rPr>
      </w:pPr>
    </w:p>
    <w:sectPr w:rsidR="007E4401">
      <w:headerReference w:type="default" r:id="rId14"/>
      <w:pgSz w:w="12240" w:h="15840"/>
      <w:pgMar w:top="360" w:right="0" w:bottom="360" w:left="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25946" w:rsidRDefault="00825946">
      <w:r>
        <w:separator/>
      </w:r>
    </w:p>
  </w:endnote>
  <w:endnote w:type="continuationSeparator" w:id="0">
    <w:p w:rsidR="00825946" w:rsidRDefault="008259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6B9FAF66-1B7E-428B-A821-94A6A178D53E}"/>
    <w:embedBold r:id="rId2" w:fontKey="{D0C55A1A-9EA7-4652-8604-8FCCCCBE5B0C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Bold r:id="rId3" w:fontKey="{8DFA47CD-8962-44BB-B62A-ACC7DB42FAAA}"/>
  </w:font>
  <w:font w:name="Open Sans SemiBold">
    <w:charset w:val="00"/>
    <w:family w:val="auto"/>
    <w:pitch w:val="default"/>
    <w:embedBold r:id="rId4" w:fontKey="{75A87E08-E667-4A30-83F4-3EB9B18D3CE9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25946" w:rsidRDefault="00825946">
      <w:r>
        <w:separator/>
      </w:r>
    </w:p>
  </w:footnote>
  <w:footnote w:type="continuationSeparator" w:id="0">
    <w:p w:rsidR="00825946" w:rsidRDefault="008259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E4401" w:rsidRDefault="00825946">
    <w:pPr>
      <w:spacing w:line="20" w:lineRule="auto"/>
    </w:pPr>
    <w:r>
      <w:rPr>
        <w:rStyle w:val="skn-mlz2pict-pcpf-nonepict-name-boxpict-sec-container"/>
        <w:rFonts w:ascii="Open Sans" w:eastAsia="Open Sans" w:hAnsi="Open Sans" w:cs="Open Sans"/>
        <w:noProof/>
        <w:sz w:val="20"/>
        <w:szCs w:val="20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5105400</wp:posOffset>
          </wp:positionH>
          <wp:positionV relativeFrom="paragraph">
            <wp:posOffset>0</wp:posOffset>
          </wp:positionV>
          <wp:extent cx="2654935" cy="2084597"/>
          <wp:effectExtent l="0" t="0" r="0" b="0"/>
          <wp:wrapNone/>
          <wp:docPr id="100001" name="Picture 10000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001" name=""/>
                  <pic:cNvPicPr>
                    <a:picLocks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654935" cy="208459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FFFFFF"/>
        <w:sz w:val="2"/>
      </w:rPr>
      <w:t>.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hybridMultilevel"/>
    <w:tmpl w:val="00000001"/>
    <w:lvl w:ilvl="0" w:tplc="64626748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 w:tplc="D0F0264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91A4B55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73A898A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C6F08CD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65725D5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C59C9A1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90E41F9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F1EA523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 w:tplc="D4682A4C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 w:tplc="09FC820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020CE4A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D1B6E6F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53BCE56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C2C4524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CFEADB7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E965926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64AA5A3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 w:tplc="F382696C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 w:tplc="E44A871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0948642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1BD40D2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50B6B20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2E0C094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1BDE6FE8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79B222F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A0520B2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 w:tplc="70CCCAB8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 w:tplc="9E662A8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69C4138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A624230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408E0BE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DB561BF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0A28166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999459FA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2F66D2D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 w:tplc="58482E34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 w:tplc="DA78D25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08ACCB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5594650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23CEF8E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68BC886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FE668A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FBF22E7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E0D025F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 w:tplc="1140043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 w:tplc="F446B00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8F5075F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FB2C525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30E06BD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3F6C5FC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86C4A2A8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930E055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4A24A4B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 w:tplc="BC34A792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 w:tplc="F91C4B7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02E8C0A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AFDAC39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FA60E9E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752B94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38A22B58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35021876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D6A2866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 w:tplc="EE48F48E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 w:tplc="8A347EC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C6E0C9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65E0C098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15A8446A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E684E57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ABA44EB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6118635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37DC7E9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 w:tplc="AFE08F9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 w:tplc="32FA169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4A2E349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BDBEBC5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7E96D23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B060ED8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CEFE999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7288401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40EE6F7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 w:tplc="54804E32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 w:tplc="451EDE9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93F4987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FA8A33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A96C074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CA25BF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80AE1A0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95BA8784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696A9B3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 w:tplc="41C69E78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 w:tplc="E42CF76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07687D6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6E2D558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1A9ADDE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20A49D3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D682C1A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8EE5A5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F6FE2AF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 w:tplc="8F262616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 w:tplc="6E2608C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03261ED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A52E775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8D92945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131EBD1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2F2E6208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58BED79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E4870E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 w:tplc="4D3C5E66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 w:tplc="DC8C66A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1306366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78AF03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D422D42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BBE60AC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840C65AA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C9EE6696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F252E76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 w:tplc="986E61D2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 w:tplc="0BD095A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CD3E527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3BCC4C78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FB30E5A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63369F9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3A30BAF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75E2DDF6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C6FC5C6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 w:tplc="F17CD6C6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 w:tplc="1EF6127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6002AEC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62B2CB5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3C82B96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4BE4ED9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2648116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C0B6975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7536294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5">
    <w:nsid w:val="00000010"/>
    <w:multiLevelType w:val="hybridMultilevel"/>
    <w:tmpl w:val="00000010"/>
    <w:lvl w:ilvl="0" w:tplc="9DE040C4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 w:tplc="F0EAD7D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1A883DE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9B6AB9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3008FF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07FED7C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6B529AF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99D05EB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B75CB9A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6">
    <w:nsid w:val="00000011"/>
    <w:multiLevelType w:val="hybridMultilevel"/>
    <w:tmpl w:val="00000011"/>
    <w:lvl w:ilvl="0" w:tplc="1A463A12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 w:tplc="4436405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3D10F68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807E070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DCAAF61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5E4AAC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C968544A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1CA2DC56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66B6EE0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7">
    <w:nsid w:val="00000012"/>
    <w:multiLevelType w:val="hybridMultilevel"/>
    <w:tmpl w:val="00000012"/>
    <w:lvl w:ilvl="0" w:tplc="66149FFA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 w:tplc="C1A8F90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3D4E585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9D20674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A1419B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E9A0261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011CF268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0EE2701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E9060C5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proofState w:spelling="clean" w:grammar="clean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E4401"/>
    <w:rsid w:val="00317C69"/>
    <w:rsid w:val="007E4401"/>
    <w:rsid w:val="00825946"/>
    <w:rsid w:val="00862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9"/>
    <o:shapelayout v:ext="edit">
      <o:idmap v:ext="edit" data="1"/>
    </o:shapelayout>
  </w:shapeDefaults>
  <w:decimalSymbol w:val="."/>
  <w:listSeparator w:val=","/>
  <w15:docId w15:val="{2CF7F51A-6CBF-4F6F-AF3D-2D939447B3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/>
      <w:outlineLvl w:val="0"/>
    </w:pPr>
    <w:rPr>
      <w:b/>
      <w:bCs/>
      <w:color w:val="2F5496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/>
      <w:outlineLvl w:val="1"/>
    </w:pPr>
    <w:rPr>
      <w:b/>
      <w:bCs/>
      <w:color w:val="2F5496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/>
      <w:outlineLvl w:val="2"/>
    </w:pPr>
    <w:rPr>
      <w:b/>
      <w:bCs/>
      <w:color w:val="1F3763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/>
      <w:outlineLvl w:val="3"/>
    </w:pPr>
    <w:rPr>
      <w:b/>
      <w:bCs/>
      <w:iCs/>
      <w:color w:val="2F5496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/>
      <w:outlineLvl w:val="4"/>
    </w:pPr>
    <w:rPr>
      <w:b/>
      <w:bCs/>
      <w:color w:val="2F5496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/>
      <w:outlineLvl w:val="5"/>
    </w:pPr>
    <w:rPr>
      <w:b/>
      <w:bCs/>
      <w:color w:val="1F3763"/>
      <w:sz w:val="16"/>
      <w:szCs w:val="1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/>
    </w:rPr>
  </w:style>
  <w:style w:type="paragraph" w:customStyle="1" w:styleId="skn-mlz2hmargins">
    <w:name w:val="skn-mlz2_hmargins"/>
    <w:basedOn w:val="Normal"/>
  </w:style>
  <w:style w:type="character" w:customStyle="1" w:styleId="skn-mlz2pict-name-boxleftRightPadding">
    <w:name w:val="skn-mlz2_pict-name-box_leftRightPadding"/>
    <w:basedOn w:val="DefaultParagraphFont"/>
  </w:style>
  <w:style w:type="character" w:customStyle="1" w:styleId="skn-mlz2pict-pcpf-nonepict-name-boxpict-sec-container">
    <w:name w:val="skn-mlz2_pict-pcpf-none_pict-name-box_pict-sec-container"/>
    <w:basedOn w:val="DefaultParagraphFont"/>
  </w:style>
  <w:style w:type="paragraph" w:customStyle="1" w:styleId="skn-mlz2any">
    <w:name w:val="skn-mlz2_any"/>
    <w:basedOn w:val="Normal"/>
  </w:style>
  <w:style w:type="character" w:customStyle="1" w:styleId="skn-mlz2pict-name-boxdiv">
    <w:name w:val="skn-mlz2_pict-name-box &gt; div"/>
    <w:basedOn w:val="DefaultParagraphFont"/>
  </w:style>
  <w:style w:type="paragraph" w:customStyle="1" w:styleId="skn-mlz2sectionnth-child1">
    <w:name w:val="skn-mlz2_section_nth-child(1)"/>
    <w:basedOn w:val="Normal"/>
  </w:style>
  <w:style w:type="paragraph" w:customStyle="1" w:styleId="skn-mlz2firstparagraph">
    <w:name w:val="skn-mlz2_firstparagraph"/>
    <w:basedOn w:val="Normal"/>
  </w:style>
  <w:style w:type="character" w:customStyle="1" w:styleId="skn-mlz2name-boxname">
    <w:name w:val="skn-mlz2_name-box_name"/>
    <w:basedOn w:val="DefaultParagraphFont"/>
  </w:style>
  <w:style w:type="character" w:customStyle="1" w:styleId="skn-mlz2anyCharacter">
    <w:name w:val="skn-mlz2_any Character"/>
    <w:basedOn w:val="DefaultParagraphFont"/>
  </w:style>
  <w:style w:type="character" w:customStyle="1" w:styleId="skn-mlz2name-boxdiv">
    <w:name w:val="skn-mlz2_name-box &gt; div"/>
    <w:basedOn w:val="DefaultParagraphFont"/>
  </w:style>
  <w:style w:type="table" w:customStyle="1" w:styleId="skn-mlz2name-box">
    <w:name w:val="skn-mlz2_name-box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kn-mlz2section">
    <w:name w:val="skn-mlz2_section"/>
    <w:basedOn w:val="Normal"/>
  </w:style>
  <w:style w:type="character" w:customStyle="1" w:styleId="skn-mlz2grid-containeritem-flex">
    <w:name w:val="skn-mlz2_grid-container_item-flex"/>
    <w:basedOn w:val="DefaultParagraphFont"/>
    <w:rPr>
      <w:color w:val="FFFFFF"/>
    </w:rPr>
  </w:style>
  <w:style w:type="character" w:customStyle="1" w:styleId="skn-mlz2icon-label">
    <w:name w:val="skn-mlz2_icon-label"/>
    <w:basedOn w:val="DefaultParagraphFont"/>
    <w:rPr>
      <w:b/>
      <w:bCs/>
      <w:caps/>
      <w:color w:val="FFFFFF"/>
    </w:rPr>
  </w:style>
  <w:style w:type="character" w:customStyle="1" w:styleId="skn-mlz2cntc-secico-txt">
    <w:name w:val="skn-mlz2_cntc-sec_ico-txt"/>
    <w:basedOn w:val="DefaultParagraphFont"/>
    <w:rPr>
      <w:b w:val="0"/>
      <w:bCs w:val="0"/>
      <w:color w:val="FFFFFF"/>
    </w:rPr>
  </w:style>
  <w:style w:type="character" w:customStyle="1" w:styleId="skn-mlz2txt-bold">
    <w:name w:val="skn-mlz2_txt-bold"/>
    <w:basedOn w:val="DefaultParagraphFont"/>
    <w:rPr>
      <w:b/>
      <w:bCs/>
    </w:rPr>
  </w:style>
  <w:style w:type="table" w:customStyle="1" w:styleId="skn-mlz2grid-container">
    <w:name w:val="skn-mlz2_grid-container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kn-mlz2pict-name-boxleftRightPaddingParagraph">
    <w:name w:val="skn-mlz2_pict-name-box_leftRightPadding Paragraph"/>
    <w:basedOn w:val="Normal"/>
  </w:style>
  <w:style w:type="table" w:customStyle="1" w:styleId="skn-mlz2pict-name-box">
    <w:name w:val="skn-mlz2_pict-name-box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kn-mlz2mid-sectionleftRightPaddingCell">
    <w:name w:val="skn-mlz2_mid-section_leftRightPaddingCell"/>
    <w:basedOn w:val="DefaultParagraphFont"/>
  </w:style>
  <w:style w:type="character" w:customStyle="1" w:styleId="skn-mlz2mid-sectionleft-box">
    <w:name w:val="skn-mlz2_mid-section_left-box"/>
    <w:basedOn w:val="DefaultParagraphFont"/>
  </w:style>
  <w:style w:type="paragraph" w:customStyle="1" w:styleId="skn-mlz2mid-sectionleft-boxsectionnth-child1">
    <w:name w:val="skn-mlz2_mid-section_left-box_section_nth-child(1)"/>
    <w:basedOn w:val="Normal"/>
  </w:style>
  <w:style w:type="character" w:customStyle="1" w:styleId="skn-mlz2headingTableheadingIcon">
    <w:name w:val="skn-mlz2_headingTable_headingIcon"/>
    <w:basedOn w:val="DefaultParagraphFont"/>
  </w:style>
  <w:style w:type="character" w:customStyle="1" w:styleId="skn-mlz2headingTablesectiontitle">
    <w:name w:val="skn-mlz2_headingTable_sectiontitle"/>
    <w:basedOn w:val="DefaultParagraphFont"/>
    <w:rPr>
      <w:b/>
      <w:bCs/>
      <w:caps/>
      <w:sz w:val="24"/>
      <w:szCs w:val="24"/>
    </w:rPr>
  </w:style>
  <w:style w:type="table" w:customStyle="1" w:styleId="skn-mlz2headingTable">
    <w:name w:val="skn-mlz2_headingTable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kn-mlz2left-boxopacity">
    <w:name w:val="skn-mlz2_left-box_opacity"/>
    <w:basedOn w:val="Normal"/>
    <w:rPr>
      <w:color w:val="2F2F2F"/>
    </w:rPr>
  </w:style>
  <w:style w:type="paragraph" w:customStyle="1" w:styleId="skn-mlz2left-boxsimilar-sec">
    <w:name w:val="skn-mlz2_left-box_similar-sec"/>
    <w:basedOn w:val="Normal"/>
  </w:style>
  <w:style w:type="paragraph" w:customStyle="1" w:styleId="skn-mlz2similar-secheading">
    <w:name w:val="skn-mlz2_similar-sec_heading"/>
    <w:basedOn w:val="Normal"/>
  </w:style>
  <w:style w:type="paragraph" w:customStyle="1" w:styleId="skn-mlz2left-boxsimilar-secparagraph">
    <w:name w:val="skn-mlz2_left-box_similar-sec_paragraph"/>
    <w:basedOn w:val="Normal"/>
  </w:style>
  <w:style w:type="paragraph" w:customStyle="1" w:styleId="skn-mlz2ullinth-last-child1">
    <w:name w:val="skn-mlz2_ul_li_nth-last-child(1)"/>
    <w:basedOn w:val="Normal"/>
  </w:style>
  <w:style w:type="paragraph" w:customStyle="1" w:styleId="skn-mlz2mid-sectionsectionnth-last-child1">
    <w:name w:val="skn-mlz2_mid-section_section_nth-last-child(1)"/>
    <w:basedOn w:val="Normal"/>
  </w:style>
  <w:style w:type="paragraph" w:customStyle="1" w:styleId="skn-mlz2paragraph">
    <w:name w:val="skn-mlz2_paragraph"/>
    <w:basedOn w:val="Normal"/>
  </w:style>
  <w:style w:type="character" w:customStyle="1" w:styleId="skn-mlz2left-boxopacityCharacter">
    <w:name w:val="skn-mlz2_left-box_opacity Character"/>
    <w:basedOn w:val="DefaultParagraphFont"/>
    <w:rPr>
      <w:color w:val="2F2F2F"/>
    </w:rPr>
  </w:style>
  <w:style w:type="character" w:customStyle="1" w:styleId="skn-mlz2mid-sectionmidPaddingCell">
    <w:name w:val="skn-mlz2_mid-section_midPaddingCell"/>
    <w:basedOn w:val="DefaultParagraphFont"/>
  </w:style>
  <w:style w:type="paragraph" w:customStyle="1" w:styleId="skn-mlz2mid-sectionmidPaddingCellParagraph">
    <w:name w:val="skn-mlz2_mid-section_midPaddingCell Paragraph"/>
    <w:basedOn w:val="Normal"/>
  </w:style>
  <w:style w:type="character" w:customStyle="1" w:styleId="skn-mlz2mid-sectiondiv">
    <w:name w:val="skn-mlz2_mid-section &gt; div"/>
    <w:basedOn w:val="DefaultParagraphFont"/>
  </w:style>
  <w:style w:type="paragraph" w:customStyle="1" w:styleId="skn-mlz2mid-sectionright-boxsectionnth-child1">
    <w:name w:val="skn-mlz2_mid-section_right-box_section_nth-child(1)"/>
    <w:basedOn w:val="Normal"/>
  </w:style>
  <w:style w:type="paragraph" w:customStyle="1" w:styleId="skn-mlz2paragraphfirstparagraphgapDiv">
    <w:name w:val="skn-mlz2_paragraph_firstparagraph_gapDiv"/>
    <w:basedOn w:val="Normal"/>
    <w:rPr>
      <w:vanish/>
    </w:rPr>
  </w:style>
  <w:style w:type="paragraph" w:customStyle="1" w:styleId="skn-mlz2mid-sectionright-boxsinglecolumn">
    <w:name w:val="skn-mlz2_mid-section_right-box_singlecolumn"/>
    <w:basedOn w:val="Normal"/>
  </w:style>
  <w:style w:type="character" w:customStyle="1" w:styleId="skn-mlz2right-boxjob-positiondiv">
    <w:name w:val="skn-mlz2_right-box_job-position &gt; div"/>
    <w:basedOn w:val="DefaultParagraphFont"/>
  </w:style>
  <w:style w:type="paragraph" w:customStyle="1" w:styleId="skn-mlz2txt-boldParagraph">
    <w:name w:val="skn-mlz2_txt-bold Paragraph"/>
    <w:basedOn w:val="Normal"/>
    <w:rPr>
      <w:b/>
      <w:bCs/>
    </w:rPr>
  </w:style>
  <w:style w:type="paragraph" w:customStyle="1" w:styleId="skn-mlz2disp-block">
    <w:name w:val="skn-mlz2_disp-block"/>
    <w:basedOn w:val="Normal"/>
  </w:style>
  <w:style w:type="character" w:customStyle="1" w:styleId="skn-mlz2right-boxjob-positionexprPaddingCell">
    <w:name w:val="skn-mlz2_right-box_job-position_exprPaddingCell"/>
    <w:basedOn w:val="DefaultParagraphFont"/>
  </w:style>
  <w:style w:type="paragraph" w:customStyle="1" w:styleId="skn-mlz2right-boxjob-positionexprPaddingCellParagraph">
    <w:name w:val="skn-mlz2_right-box_job-position_exprPaddingCell Paragraph"/>
    <w:basedOn w:val="Normal"/>
  </w:style>
  <w:style w:type="character" w:customStyle="1" w:styleId="skn-mlz2right-boxjob-positionemptyexprcell">
    <w:name w:val="skn-mlz2_right-box_job-position_emptyexprcell"/>
    <w:basedOn w:val="DefaultParagraphFont"/>
  </w:style>
  <w:style w:type="table" w:customStyle="1" w:styleId="skn-mlz2expr-secjob-position">
    <w:name w:val="skn-mlz2_expr-sec_job-position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kn-mlz2right-boxopacity">
    <w:name w:val="skn-mlz2_right-box_opacity"/>
    <w:basedOn w:val="DefaultParagraphFont"/>
    <w:rPr>
      <w:color w:val="5D5D5D"/>
    </w:rPr>
  </w:style>
  <w:style w:type="paragraph" w:customStyle="1" w:styleId="skn-mlz2expr-seculli">
    <w:name w:val="skn-mlz2_expr-sec_ul_li"/>
    <w:basedOn w:val="Normal"/>
  </w:style>
  <w:style w:type="paragraph" w:customStyle="1" w:styleId="skn-mlz2expr-secullinth-last-child1">
    <w:name w:val="skn-mlz2_expr-sec_ul_li_nth-last-child(1)"/>
    <w:basedOn w:val="Normal"/>
  </w:style>
  <w:style w:type="paragraph" w:customStyle="1" w:styleId="skn-mlz2right-boxjob-positionemptyexprcellParagraph">
    <w:name w:val="skn-mlz2_right-box_job-position_emptyexprcell Paragraph"/>
    <w:basedOn w:val="Normal"/>
  </w:style>
  <w:style w:type="table" w:customStyle="1" w:styleId="skn-mlz2right-boxjob-position">
    <w:name w:val="skn-mlz2_right-box_job-position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kn-mlz2mid-sectionleftRightPaddingCellParagraph">
    <w:name w:val="skn-mlz2_mid-section_leftRightPaddingCell Paragraph"/>
    <w:basedOn w:val="Normal"/>
  </w:style>
  <w:style w:type="table" w:customStyle="1" w:styleId="skn-mlz2mid-section">
    <w:name w:val="skn-mlz2_mid-section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862415"/>
    <w:pPr>
      <w:spacing w:before="100" w:beforeAutospacing="1" w:after="100" w:afterAutospacing="1"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364</Words>
  <Characters>2081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Priya Sharma</vt:lpstr>
    </vt:vector>
  </TitlesOfParts>
  <Company/>
  <LinksUpToDate>false</LinksUpToDate>
  <CharactersWithSpaces>2441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Priya Sharma</dc:title>
  <dc:creator>hiii</dc:creator>
  <cp:lastModifiedBy>Windows User</cp:lastModifiedBy>
  <cp:revision>2</cp:revision>
  <cp:lastPrinted>2025-12-01T10:39:00Z</cp:lastPrinted>
  <dcterms:created xsi:type="dcterms:W3CDTF">2025-12-01T10:35:00Z</dcterms:created>
  <dcterms:modified xsi:type="dcterms:W3CDTF">2025-12-01T10:39:00Z</dcterms:modified>
</cp:coreProperties>
</file>