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Aarav</w:t>
                  </w:r>
                  <w:r>
                    <w:rPr>
                      <w:rStyle w:val="skn-mly6left-boxleftBoxLastRowdiv"/>
                      <w:b w:val="0"/>
                      <w:bCs w:val="0"/>
                      <w:caps/>
                      <w:color w:val="181818"/>
                    </w:rPr>
                    <w:t xml:space="preserve"> </w:t>
                  </w:r>
                  <w:r>
                    <w:rPr>
                      <w:rStyle w:val="skn-mly6anyCharacter"/>
                      <w:b w:val="0"/>
                      <w:bCs w:val="0"/>
                      <w:caps/>
                      <w:color w:val="181818"/>
                    </w:rPr>
                    <w:t>Mehta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Graphic Design Fresher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aarav.mehta@example.com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560001</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March 2002</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Dynamic graphic designer with hands-on experience at Pixel Studio, excelling in branding and visual identity. Proficient in Adobe Photoshop and Figma, I successfully developed impactful marketing materials and collaborated on UI/UX projects. My creative concept development and adaptability led to refined designs that resonated with target audiences.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Adobe Photoshop</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Adobe Illustrator</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Typography</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Layout Design</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Branding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Visual Identity</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Social Media Graphics</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Figma</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UI Design</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Print Design</w:t>
                  </w:r>
                </w:p>
                <w:p>
                  <w:pPr>
                    <w:pStyle w:val="skn-mly6any"/>
                    <w:numPr>
                      <w:ilvl w:val="0"/>
                      <w:numId w:val="11"/>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Digital Design</w:t>
                  </w:r>
                </w:p>
                <w:p>
                  <w:pPr>
                    <w:pStyle w:val="skn-mly6any"/>
                    <w:numPr>
                      <w:ilvl w:val="0"/>
                      <w:numId w:val="1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Creative Concept Development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Graphic Design Intern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Pixel Studio</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Jun 2024</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Dec 2024</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3"/>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creating social media graphics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Developed branding materials for client campaigns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Designed posters, flyers, and brochures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Collaborated with senior designers on UI/UX projects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mockups and presentations</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project files and version control</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Academic Project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Pixel Studio</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2024</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May 2024</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4"/>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Researched target audience and market trends</w:t>
            </w:r>
          </w:p>
          <w:p>
            <w:pPr>
              <w:pStyle w:val="skn-mly6expr-seculli"/>
              <w:numPr>
                <w:ilvl w:val="0"/>
                <w:numId w:val="14"/>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Created logo, color palette, and typography guidelines</w:t>
            </w:r>
          </w:p>
          <w:p>
            <w:pPr>
              <w:pStyle w:val="skn-mly6expr-seculli"/>
              <w:numPr>
                <w:ilvl w:val="0"/>
                <w:numId w:val="14"/>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Developed marketing materials for print and digital platforms</w:t>
            </w:r>
          </w:p>
          <w:p>
            <w:pPr>
              <w:pStyle w:val="skn-mly6expr-seculli"/>
              <w:numPr>
                <w:ilvl w:val="0"/>
                <w:numId w:val="14"/>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presentation for faculty evaluation</w:t>
            </w:r>
          </w:p>
          <w:p>
            <w:pPr>
              <w:pStyle w:val="skn-mly6expr-seculli"/>
              <w:numPr>
                <w:ilvl w:val="0"/>
                <w:numId w:val="14"/>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Applied design thinking principles to concepts</w:t>
            </w:r>
          </w:p>
          <w:p>
            <w:pPr>
              <w:pStyle w:val="skn-mly6ullinth-last-child1"/>
              <w:numPr>
                <w:ilvl w:val="0"/>
                <w:numId w:val="14"/>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Incorporated feedback to refine final output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Arts</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Graphic Design</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National Institute of Design</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2024</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Higher Secondary Education</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Arts Stream</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Joseph's College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2020</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5"/>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Adobe Certified Expert (ACE) – Photoshop</w:t>
            </w:r>
          </w:p>
          <w:p>
            <w:pPr>
              <w:pStyle w:val="skn-mly6any"/>
              <w:numPr>
                <w:ilvl w:val="0"/>
                <w:numId w:val="1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Certification in UI/UX Design Fundamentals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Social Media Campaign Design, Designed graphics for a local business to improve engagement. Website Mockup Project, Created UI/UX mockups for a student e-commerce website. Brand Identity Creation for Startup, 01/01/24, 05/31/24, Researched target audience and market trends, Created logo, color palette, and typography guidelines, Developed marketing materials for print and digital platforms, Prepared presentation for faculty evaluation, Applied design thinking principles to concepts, Incorporated feedback to refine final output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Industry</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Graphic Design / Creative &amp; Multimedia</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Secured first place in college-level poster design competition</w:t>
            </w:r>
          </w:p>
          <w:p>
            <w:pPr>
              <w:pStyle w:val="skn-mly6ulli"/>
              <w:numPr>
                <w:ilvl w:val="0"/>
                <w:numId w:val="17"/>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completed internship with appreciation from mentors</w:t>
            </w:r>
          </w:p>
          <w:p>
            <w:pPr>
              <w:pStyle w:val="skn-mly6ullinth-last-child1"/>
              <w:numPr>
                <w:ilvl w:val="0"/>
                <w:numId w:val="17"/>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Presented brand identity project at annual college exhibition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B424E96B-3743-42FA-9FA3-6DABC08968F0}"/>
  </w:font>
  <w:font w:name="Open Sans">
    <w:charset w:val="00"/>
    <w:family w:val="auto"/>
    <w:pitch w:val="default"/>
    <w:embedRegular r:id="rId2" w:fontKey="{F70580B7-81B8-478F-A105-CEEEF0817471}"/>
  </w:font>
  <w:font w:name="Poppins">
    <w:charset w:val="00"/>
    <w:family w:val="auto"/>
    <w:pitch w:val="default"/>
    <w:embedRegular r:id="rId3" w:fontKey="{6FBB29B5-BD6C-496F-BF95-EAA64E0EA12C}"/>
    <w:embedBold r:id="rId4" w:fontKey="{85D8B41E-CDEC-41F5-A0A6-0309751C7ED8}"/>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Mehta</dc:title>
  <cp:revision>0</cp:revision>
</cp:coreProperties>
</file>