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Kunal</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Sharma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Technical Sales Engineer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kunal.sharma@example.com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New Delhi, Delhi110024</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18-Feb-1994</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Experienced Technical Sales Engineer with expertise in solution selling, product demonstrations, and B2B client management. Skilled in analyzing client requirements, preparing technical proposals, and leveraging CRM tools to optimize sales processes. Ready to apply proven technical sales capabilities to drive revenue growth and deliver tailored solutions in a dynamic environment.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Technical Sales Support</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Product Demonstration</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Requirement Analysis</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Solution Selling</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B2B Client Handling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Proposal Preparation</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CRM Tools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Sales Engineer Program</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Industrial Automation Fundamentals Certification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Technical Sales Engineer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AxisTech Engineering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Jun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New Delhi</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Delhi</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0"/>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Managed technical sales for automation products.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product demos and site visits.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Understood client technical requirements.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technical proposals and quotations.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engineering and service teams.</w:t>
            </w:r>
          </w:p>
          <w:p>
            <w:pPr>
              <w:pStyle w:val="skn-mlz2expr-sec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sales team in deal closures.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Sales Engineer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MechNova Solutions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2018</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May 2020</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Gurugram</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1"/>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senior sales engineers in projects.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Handled customer inquiries and technical discussions.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sales and technical documentation.</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Followed up on leads and quotations.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market and competitor analysis.</w:t>
            </w:r>
          </w:p>
          <w:p>
            <w:pPr>
              <w:pStyle w:val="skn-mlz2expr-sec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customer and CRM records.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Engineering</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Mechanical Engineering</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Technological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2017</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Job Title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Technical Sales Engineer</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2"/>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Achieved 120 percent of annual sales target.</w:t>
            </w:r>
          </w:p>
          <w:p>
            <w:pPr>
              <w:pStyle w:val="skn-mlz2ulli"/>
              <w:numPr>
                <w:ilvl w:val="0"/>
                <w:numId w:val="12"/>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Successfully handled key enterprise clients.</w:t>
            </w:r>
          </w:p>
          <w:p>
            <w:pPr>
              <w:pStyle w:val="skn-mlz2ullinth-last-child1"/>
              <w:numPr>
                <w:ilvl w:val="0"/>
                <w:numId w:val="12"/>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for best technical support to sales team.</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4624" behindDoc="0" locked="0" layoutInCell="1" allowOverlap="1">
                        <wp:simplePos x="0" y="0"/>
                        <wp:positionH relativeFrom="column">
                          <wp:posOffset>0</wp:posOffset>
                        </wp:positionH>
                        <wp:positionV relativeFrom="paragraph">
                          <wp:posOffset>0</wp:posOffset>
                        </wp:positionV>
                        <wp:extent cx="203569" cy="203689"/>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3" style="width:19.98pt;height:19.99pt;margin-top:-1pt;margin-left:-2pt;position:absolute;z-index:-251640832"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Technical sales support for plant automation installation project. Engineering solution sales for manufacturing equipment upgrade.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EF9E27F-9952-48A1-8098-28E3AF62C619}"/>
    <w:embedBold r:id="rId2" w:fontKey="{4FE3A133-A78B-461A-B09C-1EC352159CD7}"/>
  </w:font>
  <w:font w:name="Open Sans SemiBold">
    <w:charset w:val="00"/>
    <w:family w:val="auto"/>
    <w:pitch w:val="default"/>
    <w:embedRegular r:id="rId3" w:fontKey="{114D1637-04EA-4230-BA21-A871093E51E2}"/>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Kunal Sharma</dc:title>
  <cp:revision>0</cp:revision>
</cp:coreProperties>
</file>